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FFFFFF"/>
  <w:body>
    <w:p w:rsidR="007E68B6" w:rsidRPr="00995B26" w:rsidRDefault="000614F3" w:rsidP="00D66131">
      <w:pPr>
        <w:widowControl/>
        <w:pBdr>
          <w:top w:val="single" w:sz="4" w:space="1" w:color="auto"/>
        </w:pBdr>
        <w:suppressAutoHyphens w:val="0"/>
        <w:ind w:right="-18"/>
        <w:rPr>
          <w:color w:val="548DD4"/>
          <w:sz w:val="16"/>
        </w:rPr>
      </w:pPr>
    </w:p>
    <w:p w:rsidR="007E68B6" w:rsidRPr="001D6B78" w:rsidRDefault="000614F3" w:rsidP="0087578F">
      <w:pPr>
        <w:rPr>
          <w:rFonts w:ascii="Barkentina" w:eastAsia="Times New Roman" w:hAnsi="Barkentina"/>
          <w:caps/>
          <w:color w:val="548DD4"/>
          <w:kern w:val="0"/>
          <w:sz w:val="32"/>
          <w:szCs w:val="38"/>
          <w:shd w:val="clear" w:color="auto" w:fill="FFFFFF"/>
        </w:rPr>
      </w:pPr>
      <w:r w:rsidRPr="001D6B78">
        <w:rPr>
          <w:rFonts w:ascii="Barkentina" w:eastAsia="Times New Roman" w:hAnsi="Barkentina"/>
          <w:caps/>
          <w:color w:val="548DD4"/>
          <w:kern w:val="0"/>
          <w:sz w:val="32"/>
          <w:szCs w:val="38"/>
          <w:shd w:val="clear" w:color="auto" w:fill="FFFFFF"/>
        </w:rPr>
        <w:t>Financial Sponsors</w:t>
      </w:r>
      <w:r w:rsidRPr="001D6B78">
        <w:rPr>
          <w:rFonts w:ascii="Barkentina" w:eastAsia="Times New Roman" w:hAnsi="Barkentina"/>
          <w:caps/>
          <w:color w:val="548DD4"/>
          <w:kern w:val="0"/>
          <w:sz w:val="32"/>
          <w:szCs w:val="38"/>
          <w:shd w:val="clear" w:color="auto" w:fill="FFFFFF"/>
        </w:rPr>
        <w:t>:</w:t>
      </w:r>
    </w:p>
    <w:p w:rsidR="007E68B6" w:rsidRPr="00A678B2" w:rsidRDefault="000614F3" w:rsidP="007E68B6">
      <w:pPr>
        <w:rPr>
          <w:rFonts w:ascii="Barkentina" w:eastAsia="Times New Roman" w:hAnsi="Barkentina"/>
          <w:color w:val="5A6902"/>
          <w:kern w:val="0"/>
          <w:sz w:val="16"/>
          <w:szCs w:val="38"/>
          <w:shd w:val="clear" w:color="auto" w:fill="FFFFFF"/>
        </w:rPr>
      </w:pPr>
    </w:p>
    <w:p w:rsidR="007E68B6" w:rsidRDefault="000614F3">
      <w:pPr>
        <w:pStyle w:val="z-TopofForm"/>
      </w:pPr>
      <w:r w:rsidRPr="00950C69">
        <w:rPr>
          <w:rFonts w:ascii="Calibri" w:eastAsia="Times New Roman" w:hAnsi="Calibri"/>
          <w:noProof/>
          <w:color w:val="C0504D"/>
          <w:kern w:val="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0" o:spid="_x0000_s1026" type="#_x0000_t202" style="position:absolute;left:0;text-align:left;margin-left:339pt;margin-top:59.35pt;width:163.65pt;height:28pt;z-index:251655168;visibility:visible;mso-wrap-edited:f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" filled="f" stroked="f">
            <v:textbox inset=",7.2pt,,7.2pt">
              <w:txbxContent>
                <w:p w:rsidR="00DA7214" w:rsidRDefault="000614F3" w:rsidP="007E68B6">
                  <w:pPr>
                    <w:jc w:val="center"/>
                  </w:pPr>
                  <w:hyperlink r:id="rId7" w:history="1">
                    <w:r w:rsidRPr="00701F26">
                      <w:rPr>
                        <w:rStyle w:val="Hyperlink"/>
                      </w:rPr>
                      <w:t>http://www.idoyogasa.org</w:t>
                    </w:r>
                  </w:hyperlink>
                </w:p>
              </w:txbxContent>
            </v:textbox>
            <w10:wrap type="tight"/>
          </v:shape>
        </w:pict>
      </w:r>
      <w:r>
        <w:t>T</w:t>
      </w:r>
    </w:p>
    <w:p w:rsidR="007E68B6" w:rsidRPr="00383AC2" w:rsidRDefault="000614F3">
      <w:pPr>
        <w:pStyle w:val="z-TopofForm"/>
        <w:rPr>
          <w:sz w:val="22"/>
        </w:rPr>
      </w:pPr>
      <w:r w:rsidRPr="00383AC2">
        <w:rPr>
          <w:sz w:val="22"/>
        </w:rPr>
        <w:t>op of Form</w:t>
      </w:r>
    </w:p>
    <w:p w:rsidR="007E68B6" w:rsidRPr="007B70D1" w:rsidRDefault="000614F3" w:rsidP="008C39E0">
      <w:pPr>
        <w:pStyle w:val="z-TopofForm"/>
        <w:rPr>
          <w:rFonts w:ascii="Tahoma" w:hAnsi="Tahoma" w:cs="Tahoma"/>
        </w:rPr>
      </w:pPr>
      <w:r w:rsidRPr="00383AC2"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 xml:space="preserve">  </w:t>
      </w:r>
      <w:r>
        <w:rPr>
          <w:rFonts w:ascii="Tahoma" w:hAnsi="Tahoma" w:cs="Tahoma"/>
          <w:sz w:val="22"/>
        </w:rPr>
        <w:tab/>
      </w:r>
    </w:p>
    <w:tbl>
      <w:tblPr>
        <w:tblW w:w="9450" w:type="dxa"/>
        <w:tblInd w:w="1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BF"/>
      </w:tblPr>
      <w:tblGrid>
        <w:gridCol w:w="1518"/>
        <w:gridCol w:w="1519"/>
        <w:gridCol w:w="1369"/>
        <w:gridCol w:w="1575"/>
        <w:gridCol w:w="1516"/>
        <w:gridCol w:w="1953"/>
      </w:tblGrid>
      <w:tr w:rsidR="00936171" w:rsidRPr="005D57FD">
        <w:tc>
          <w:tcPr>
            <w:tcW w:w="1518" w:type="dxa"/>
            <w:shd w:val="solid" w:color="000080" w:fill="FFFFFF"/>
          </w:tcPr>
          <w:p w:rsidR="00936171" w:rsidRPr="00864E9D" w:rsidRDefault="000614F3" w:rsidP="0038565F">
            <w:pPr>
              <w:tabs>
                <w:tab w:val="left" w:pos="2070"/>
                <w:tab w:val="left" w:pos="2520"/>
              </w:tabs>
              <w:jc w:val="center"/>
              <w:rPr>
                <w:rFonts w:ascii="Tahoma" w:hAnsi="Tahoma" w:cs="Tahoma"/>
                <w:b/>
                <w:color w:val="FFFFFF"/>
                <w:sz w:val="18"/>
              </w:rPr>
            </w:pPr>
            <w:r>
              <w:rPr>
                <w:rFonts w:ascii="Tahoma" w:hAnsi="Tahoma" w:cs="Tahoma"/>
                <w:b/>
                <w:color w:val="FFFFFF"/>
                <w:sz w:val="18"/>
              </w:rPr>
              <w:t>BRONZE</w:t>
            </w:r>
            <w:r>
              <w:rPr>
                <w:rFonts w:ascii="Tahoma" w:hAnsi="Tahoma" w:cs="Tahoma"/>
                <w:b/>
                <w:color w:val="FFFFFF"/>
                <w:sz w:val="18"/>
              </w:rPr>
              <w:t xml:space="preserve"> SPONSOR</w:t>
            </w:r>
          </w:p>
        </w:tc>
        <w:tc>
          <w:tcPr>
            <w:tcW w:w="1519" w:type="dxa"/>
            <w:shd w:val="solid" w:color="000080" w:fill="FFFFFF"/>
          </w:tcPr>
          <w:p w:rsidR="00936171" w:rsidRPr="00864E9D" w:rsidRDefault="000614F3" w:rsidP="007E68B6">
            <w:pPr>
              <w:tabs>
                <w:tab w:val="left" w:pos="2070"/>
                <w:tab w:val="left" w:pos="2520"/>
              </w:tabs>
              <w:jc w:val="center"/>
              <w:rPr>
                <w:rFonts w:ascii="Tahoma" w:hAnsi="Tahoma" w:cs="Tahoma"/>
                <w:b/>
                <w:color w:val="FFFFFF"/>
                <w:sz w:val="18"/>
              </w:rPr>
            </w:pPr>
            <w:r w:rsidRPr="00864E9D">
              <w:rPr>
                <w:rFonts w:ascii="Tahoma" w:hAnsi="Tahoma" w:cs="Tahoma"/>
                <w:b/>
                <w:color w:val="FFFFFF"/>
                <w:sz w:val="18"/>
              </w:rPr>
              <w:t>SILVER</w:t>
            </w:r>
            <w:r>
              <w:rPr>
                <w:rFonts w:ascii="Tahoma" w:hAnsi="Tahoma" w:cs="Tahoma"/>
                <w:b/>
                <w:color w:val="FFFFFF"/>
                <w:sz w:val="18"/>
              </w:rPr>
              <w:t xml:space="preserve"> SPONSOR</w:t>
            </w:r>
          </w:p>
        </w:tc>
        <w:tc>
          <w:tcPr>
            <w:tcW w:w="1369" w:type="dxa"/>
            <w:shd w:val="solid" w:color="000080" w:fill="FFFFFF"/>
          </w:tcPr>
          <w:p w:rsidR="00936171" w:rsidRPr="00864E9D" w:rsidRDefault="000614F3" w:rsidP="00936171">
            <w:pPr>
              <w:tabs>
                <w:tab w:val="left" w:pos="2070"/>
                <w:tab w:val="left" w:pos="2520"/>
              </w:tabs>
              <w:jc w:val="center"/>
              <w:rPr>
                <w:rFonts w:ascii="Tahoma" w:hAnsi="Tahoma" w:cs="Tahoma"/>
                <w:b/>
                <w:color w:val="FFFFFF"/>
                <w:sz w:val="18"/>
              </w:rPr>
            </w:pPr>
            <w:r w:rsidRPr="00864E9D">
              <w:rPr>
                <w:rFonts w:ascii="Tahoma" w:hAnsi="Tahoma" w:cs="Tahoma"/>
                <w:b/>
                <w:color w:val="FFFFFF"/>
                <w:sz w:val="18"/>
              </w:rPr>
              <w:t>GOLD</w:t>
            </w:r>
            <w:r>
              <w:rPr>
                <w:rFonts w:ascii="Tahoma" w:hAnsi="Tahoma" w:cs="Tahoma"/>
                <w:b/>
                <w:color w:val="FFFFFF"/>
                <w:sz w:val="18"/>
              </w:rPr>
              <w:t xml:space="preserve"> SPONSOR</w:t>
            </w:r>
          </w:p>
        </w:tc>
        <w:tc>
          <w:tcPr>
            <w:tcW w:w="1575" w:type="dxa"/>
            <w:shd w:val="solid" w:color="000080" w:fill="FFFFFF"/>
          </w:tcPr>
          <w:p w:rsidR="00936171" w:rsidRPr="00864E9D" w:rsidRDefault="000614F3" w:rsidP="007E68B6">
            <w:pPr>
              <w:tabs>
                <w:tab w:val="left" w:pos="2070"/>
                <w:tab w:val="left" w:pos="2520"/>
              </w:tabs>
              <w:jc w:val="center"/>
              <w:rPr>
                <w:rFonts w:ascii="Tahoma" w:hAnsi="Tahoma" w:cs="Tahoma"/>
                <w:b/>
                <w:color w:val="FFFFFF"/>
                <w:sz w:val="18"/>
              </w:rPr>
            </w:pPr>
            <w:r w:rsidRPr="00864E9D">
              <w:rPr>
                <w:rFonts w:ascii="Tahoma" w:hAnsi="Tahoma" w:cs="Tahoma"/>
                <w:b/>
                <w:color w:val="FFFFFF"/>
                <w:sz w:val="18"/>
              </w:rPr>
              <w:t>PLATINUM</w:t>
            </w:r>
            <w:r>
              <w:rPr>
                <w:rFonts w:ascii="Tahoma" w:hAnsi="Tahoma" w:cs="Tahoma"/>
                <w:b/>
                <w:color w:val="FFFFFF"/>
                <w:sz w:val="18"/>
              </w:rPr>
              <w:t xml:space="preserve"> SPONSOR</w:t>
            </w:r>
          </w:p>
        </w:tc>
        <w:tc>
          <w:tcPr>
            <w:tcW w:w="1516" w:type="dxa"/>
            <w:shd w:val="solid" w:color="000080" w:fill="FFFFFF"/>
          </w:tcPr>
          <w:p w:rsidR="00936171" w:rsidRPr="00864E9D" w:rsidRDefault="000614F3" w:rsidP="007E68B6">
            <w:pPr>
              <w:tabs>
                <w:tab w:val="left" w:pos="2070"/>
                <w:tab w:val="left" w:pos="2520"/>
              </w:tabs>
              <w:jc w:val="center"/>
              <w:rPr>
                <w:rFonts w:ascii="Tahoma" w:hAnsi="Tahoma" w:cs="Tahoma"/>
                <w:b/>
                <w:color w:val="FFFFFF"/>
                <w:sz w:val="18"/>
              </w:rPr>
            </w:pPr>
            <w:r w:rsidRPr="00864E9D">
              <w:rPr>
                <w:rFonts w:ascii="Tahoma" w:hAnsi="Tahoma" w:cs="Tahoma"/>
                <w:b/>
                <w:color w:val="FFFFFF"/>
                <w:sz w:val="18"/>
              </w:rPr>
              <w:t>DIAMOND</w:t>
            </w:r>
            <w:r>
              <w:rPr>
                <w:rFonts w:ascii="Tahoma" w:hAnsi="Tahoma" w:cs="Tahoma"/>
                <w:b/>
                <w:color w:val="FFFFFF"/>
                <w:sz w:val="18"/>
              </w:rPr>
              <w:t xml:space="preserve"> SPONSOR</w:t>
            </w:r>
          </w:p>
        </w:tc>
        <w:tc>
          <w:tcPr>
            <w:tcW w:w="1953" w:type="dxa"/>
            <w:shd w:val="solid" w:color="000080" w:fill="FFFFFF"/>
          </w:tcPr>
          <w:p w:rsidR="00936171" w:rsidRPr="00864E9D" w:rsidRDefault="000614F3" w:rsidP="007E68B6">
            <w:pPr>
              <w:tabs>
                <w:tab w:val="left" w:pos="2070"/>
                <w:tab w:val="left" w:pos="2520"/>
              </w:tabs>
              <w:jc w:val="center"/>
              <w:rPr>
                <w:rFonts w:ascii="Tahoma" w:hAnsi="Tahoma" w:cs="Tahoma"/>
                <w:b/>
                <w:color w:val="FFFFFF"/>
                <w:sz w:val="18"/>
              </w:rPr>
            </w:pPr>
            <w:r>
              <w:rPr>
                <w:rFonts w:ascii="Tahoma" w:hAnsi="Tahoma" w:cs="Tahoma"/>
                <w:b/>
                <w:color w:val="FFFFFF"/>
                <w:sz w:val="18"/>
              </w:rPr>
              <w:t>TITLE SPONSOR</w:t>
            </w:r>
          </w:p>
        </w:tc>
      </w:tr>
      <w:tr w:rsidR="00936171" w:rsidRPr="005D57FD">
        <w:trPr>
          <w:trHeight w:val="439"/>
        </w:trPr>
        <w:tc>
          <w:tcPr>
            <w:tcW w:w="1518" w:type="dxa"/>
            <w:shd w:val="clear" w:color="auto" w:fill="auto"/>
          </w:tcPr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</w:p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  <w:r w:rsidRPr="00314B49">
              <w:rPr>
                <w:rFonts w:ascii="Tahoma" w:hAnsi="Tahoma" w:cs="Tahoma"/>
              </w:rPr>
              <w:sym w:font="Monotype Sorts" w:char="F06F"/>
            </w:r>
            <w:r w:rsidRPr="00314B49">
              <w:rPr>
                <w:rFonts w:ascii="Tahoma" w:hAnsi="Tahoma" w:cs="Tahoma"/>
              </w:rPr>
              <w:t xml:space="preserve">  $151</w:t>
            </w:r>
          </w:p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</w:p>
        </w:tc>
        <w:tc>
          <w:tcPr>
            <w:tcW w:w="1519" w:type="dxa"/>
            <w:shd w:val="clear" w:color="auto" w:fill="auto"/>
          </w:tcPr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</w:p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ind w:right="-139"/>
              <w:rPr>
                <w:rFonts w:ascii="Tahoma" w:hAnsi="Tahoma" w:cs="Tahoma"/>
              </w:rPr>
            </w:pPr>
            <w:r w:rsidRPr="00314B49">
              <w:rPr>
                <w:rFonts w:ascii="Tahoma" w:hAnsi="Tahoma" w:cs="Tahoma"/>
              </w:rPr>
              <w:sym w:font="Monotype Sorts" w:char="F06F"/>
            </w:r>
            <w:r w:rsidRPr="00314B49">
              <w:rPr>
                <w:rFonts w:ascii="Tahoma" w:hAnsi="Tahoma" w:cs="Tahoma"/>
              </w:rPr>
              <w:t xml:space="preserve">  $251</w:t>
            </w:r>
          </w:p>
        </w:tc>
        <w:tc>
          <w:tcPr>
            <w:tcW w:w="1369" w:type="dxa"/>
            <w:shd w:val="clear" w:color="auto" w:fill="auto"/>
          </w:tcPr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</w:p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  <w:r w:rsidRPr="00314B49">
              <w:rPr>
                <w:rFonts w:ascii="Tahoma" w:hAnsi="Tahoma" w:cs="Tahoma"/>
              </w:rPr>
              <w:sym w:font="Monotype Sorts" w:char="F06F"/>
            </w:r>
            <w:r w:rsidRPr="00314B49">
              <w:rPr>
                <w:rFonts w:ascii="Tahoma" w:hAnsi="Tahoma" w:cs="Tahoma"/>
              </w:rPr>
              <w:t xml:space="preserve">  $501</w:t>
            </w:r>
          </w:p>
        </w:tc>
        <w:tc>
          <w:tcPr>
            <w:tcW w:w="1575" w:type="dxa"/>
            <w:shd w:val="clear" w:color="auto" w:fill="auto"/>
          </w:tcPr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</w:p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  <w:r w:rsidRPr="00314B49">
              <w:rPr>
                <w:rFonts w:ascii="Tahoma" w:hAnsi="Tahoma" w:cs="Tahoma"/>
              </w:rPr>
              <w:sym w:font="Monotype Sorts" w:char="F06F"/>
            </w:r>
            <w:r w:rsidRPr="00314B49">
              <w:rPr>
                <w:rFonts w:ascii="Tahoma" w:hAnsi="Tahoma" w:cs="Tahoma"/>
              </w:rPr>
              <w:t xml:space="preserve">  $1,001</w:t>
            </w:r>
          </w:p>
        </w:tc>
        <w:tc>
          <w:tcPr>
            <w:tcW w:w="1516" w:type="dxa"/>
            <w:shd w:val="clear" w:color="auto" w:fill="auto"/>
          </w:tcPr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</w:p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  <w:r w:rsidRPr="00314B49">
              <w:rPr>
                <w:rFonts w:ascii="Tahoma" w:hAnsi="Tahoma" w:cs="Tahoma"/>
              </w:rPr>
              <w:sym w:font="Monotype Sorts" w:char="F06F"/>
            </w:r>
            <w:r>
              <w:rPr>
                <w:rFonts w:ascii="Tahoma" w:hAnsi="Tahoma" w:cs="Tahoma"/>
              </w:rPr>
              <w:t xml:space="preserve">  $2,501</w:t>
            </w:r>
          </w:p>
        </w:tc>
        <w:tc>
          <w:tcPr>
            <w:tcW w:w="1953" w:type="dxa"/>
          </w:tcPr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rPr>
                <w:rFonts w:ascii="Tahoma" w:hAnsi="Tahoma" w:cs="Tahoma"/>
              </w:rPr>
            </w:pPr>
          </w:p>
          <w:p w:rsidR="00936171" w:rsidRPr="00314B49" w:rsidRDefault="000614F3" w:rsidP="007E68B6">
            <w:pPr>
              <w:tabs>
                <w:tab w:val="left" w:pos="2070"/>
                <w:tab w:val="left" w:pos="2520"/>
              </w:tabs>
              <w:ind w:right="-558"/>
              <w:rPr>
                <w:rFonts w:ascii="Tahoma" w:hAnsi="Tahoma" w:cs="Tahoma"/>
              </w:rPr>
            </w:pPr>
            <w:r w:rsidRPr="00314B49">
              <w:rPr>
                <w:rFonts w:ascii="Tahoma" w:hAnsi="Tahoma" w:cs="Tahoma"/>
              </w:rPr>
              <w:sym w:font="Monotype Sorts" w:char="F06F"/>
            </w:r>
            <w:r>
              <w:rPr>
                <w:rFonts w:ascii="Tahoma" w:hAnsi="Tahoma" w:cs="Tahoma"/>
              </w:rPr>
              <w:t xml:space="preserve">  $5,001</w:t>
            </w:r>
          </w:p>
        </w:tc>
      </w:tr>
    </w:tbl>
    <w:p w:rsidR="0087578F" w:rsidRDefault="000614F3" w:rsidP="007E68B6">
      <w:pPr>
        <w:tabs>
          <w:tab w:val="left" w:pos="2070"/>
          <w:tab w:val="left" w:pos="2520"/>
        </w:tabs>
        <w:ind w:left="709"/>
        <w:jc w:val="center"/>
        <w:rPr>
          <w:rFonts w:ascii="Tahoma" w:hAnsi="Tahoma" w:cs="Tahoma"/>
          <w:sz w:val="16"/>
          <w:szCs w:val="16"/>
        </w:rPr>
      </w:pPr>
    </w:p>
    <w:p w:rsidR="007E68B6" w:rsidRPr="00272F5A" w:rsidRDefault="000614F3" w:rsidP="007E68B6">
      <w:pPr>
        <w:tabs>
          <w:tab w:val="left" w:pos="2070"/>
          <w:tab w:val="left" w:pos="2520"/>
        </w:tabs>
        <w:ind w:left="709"/>
        <w:jc w:val="center"/>
        <w:rPr>
          <w:rFonts w:ascii="Tahoma" w:hAnsi="Tahoma" w:cs="Tahoma"/>
          <w:sz w:val="16"/>
          <w:szCs w:val="16"/>
        </w:rPr>
      </w:pPr>
    </w:p>
    <w:p w:rsidR="007E68B6" w:rsidRPr="00383AC2" w:rsidRDefault="000614F3" w:rsidP="008C39E0">
      <w:pPr>
        <w:tabs>
          <w:tab w:val="left" w:pos="2070"/>
          <w:tab w:val="left" w:pos="2520"/>
        </w:tabs>
        <w:rPr>
          <w:rFonts w:ascii="Tahoma" w:hAnsi="Tahoma" w:cs="Tahoma"/>
          <w:sz w:val="22"/>
        </w:rPr>
      </w:pPr>
      <w:r w:rsidRPr="00F678A1">
        <w:rPr>
          <w:rFonts w:ascii="Tahoma" w:hAnsi="Tahoma" w:cs="Tahoma"/>
          <w:color w:val="4F6228"/>
          <w:sz w:val="22"/>
        </w:rPr>
        <w:t>VENDOR SPACE</w:t>
      </w:r>
      <w:r>
        <w:rPr>
          <w:rFonts w:ascii="Tahoma" w:hAnsi="Tahoma" w:cs="Tahoma"/>
          <w:sz w:val="22"/>
        </w:rPr>
        <w:t xml:space="preserve">: Would </w:t>
      </w:r>
      <w:r>
        <w:rPr>
          <w:rFonts w:ascii="Tahoma" w:hAnsi="Tahoma" w:cs="Tahoma"/>
          <w:sz w:val="22"/>
        </w:rPr>
        <w:t xml:space="preserve">you like to reserve a </w:t>
      </w:r>
      <w:r>
        <w:rPr>
          <w:rFonts w:ascii="Tahoma" w:hAnsi="Tahoma" w:cs="Tahoma"/>
          <w:sz w:val="22"/>
        </w:rPr>
        <w:t>vendor space?</w:t>
      </w:r>
      <w:r>
        <w:rPr>
          <w:rFonts w:ascii="Tahoma" w:hAnsi="Tahoma" w:cs="Tahoma"/>
          <w:sz w:val="22"/>
        </w:rPr>
        <w:tab/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</w:instrText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PRIVATE "&lt;INPUT TYPE=\"CHECKBOX\"&gt;" </w:instrText>
      </w:r>
      <w:r w:rsidRPr="00383AC2">
        <w:rPr>
          <w:rFonts w:ascii="Tahoma" w:hAnsi="Tahoma" w:cs="Tahoma"/>
          <w:sz w:val="22"/>
        </w:rPr>
        <w:fldChar w:fldCharType="end"/>
      </w:r>
      <w:r w:rsidRPr="00383AC2">
        <w:rPr>
          <w:rFonts w:ascii="Tahoma" w:hAnsi="Tahoma" w:cs="Tahoma"/>
          <w:sz w:val="22"/>
        </w:rPr>
        <w:instrText xml:space="preserve">MACROBUTTON HTMLDirect </w:instrText>
      </w:r>
      <w:r w:rsidRPr="00383AC2">
        <w:rPr>
          <w:noProof/>
          <w:sz w:val="22"/>
        </w:rPr>
        <w:drawing>
          <wp:inline distT="0" distB="0" distL="0" distR="0">
            <wp:extent cx="196850" cy="196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AC2">
        <w:rPr>
          <w:rFonts w:ascii="Tahoma" w:hAnsi="Tahoma" w:cs="Tahoma"/>
          <w:sz w:val="22"/>
        </w:rPr>
        <w:fldChar w:fldCharType="end"/>
      </w:r>
      <w:r>
        <w:rPr>
          <w:rFonts w:ascii="Tahoma" w:hAnsi="Tahoma" w:cs="Tahoma"/>
          <w:sz w:val="22"/>
        </w:rPr>
        <w:t xml:space="preserve">  YES</w:t>
      </w:r>
      <w:r w:rsidRPr="00383AC2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ab/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</w:instrText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PRIVATE "&lt;INPUT TYPE=\"CHECKBOX\"&gt;" </w:instrText>
      </w:r>
      <w:r w:rsidRPr="00383AC2">
        <w:rPr>
          <w:rFonts w:ascii="Tahoma" w:hAnsi="Tahoma" w:cs="Tahoma"/>
          <w:sz w:val="22"/>
        </w:rPr>
        <w:fldChar w:fldCharType="end"/>
      </w:r>
      <w:r w:rsidRPr="00383AC2">
        <w:rPr>
          <w:rFonts w:ascii="Tahoma" w:hAnsi="Tahoma" w:cs="Tahoma"/>
          <w:sz w:val="22"/>
        </w:rPr>
        <w:instrText xml:space="preserve">MACROBUTTON HTMLDirect </w:instrText>
      </w:r>
      <w:r w:rsidRPr="00383AC2">
        <w:rPr>
          <w:noProof/>
          <w:sz w:val="22"/>
        </w:rPr>
        <w:drawing>
          <wp:inline distT="0" distB="0" distL="0" distR="0">
            <wp:extent cx="196850" cy="196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AC2">
        <w:rPr>
          <w:rFonts w:ascii="Tahoma" w:hAnsi="Tahoma" w:cs="Tahoma"/>
          <w:sz w:val="22"/>
        </w:rPr>
        <w:fldChar w:fldCharType="end"/>
      </w:r>
      <w:r>
        <w:rPr>
          <w:rFonts w:ascii="Tahoma" w:hAnsi="Tahoma" w:cs="Tahoma"/>
          <w:sz w:val="22"/>
        </w:rPr>
        <w:t xml:space="preserve">  NO</w:t>
      </w:r>
    </w:p>
    <w:p w:rsidR="0087578F" w:rsidRDefault="000614F3" w:rsidP="00B2791B">
      <w:pPr>
        <w:tabs>
          <w:tab w:val="left" w:pos="2520"/>
        </w:tabs>
        <w:ind w:left="1526" w:firstLine="94"/>
        <w:rPr>
          <w:rFonts w:ascii="Tahoma" w:hAnsi="Tahoma" w:cs="Tahoma"/>
          <w:sz w:val="10"/>
          <w:szCs w:val="10"/>
        </w:rPr>
      </w:pPr>
      <w:r>
        <w:rPr>
          <w:rFonts w:ascii="Tahoma" w:hAnsi="Tahoma" w:cs="Tahoma"/>
          <w:sz w:val="18"/>
          <w:szCs w:val="18"/>
        </w:rPr>
        <w:t xml:space="preserve"> </w:t>
      </w:r>
      <w:r w:rsidRPr="00272F5A">
        <w:rPr>
          <w:rFonts w:ascii="Tahoma" w:hAnsi="Tahoma" w:cs="Tahoma"/>
          <w:sz w:val="18"/>
          <w:szCs w:val="18"/>
        </w:rPr>
        <w:t>(One 6’ table and 2 chairs are included</w:t>
      </w:r>
      <w:r w:rsidRPr="00383AC2">
        <w:rPr>
          <w:rFonts w:ascii="Tahoma" w:hAnsi="Tahoma" w:cs="Tahoma"/>
          <w:sz w:val="22"/>
        </w:rPr>
        <w:t>)</w:t>
      </w:r>
    </w:p>
    <w:p w:rsidR="00344867" w:rsidRPr="00344867" w:rsidRDefault="000614F3" w:rsidP="00272F5A">
      <w:pPr>
        <w:tabs>
          <w:tab w:val="left" w:pos="2520"/>
        </w:tabs>
        <w:ind w:left="1526" w:firstLine="907"/>
        <w:rPr>
          <w:rFonts w:ascii="Tahoma" w:hAnsi="Tahoma" w:cs="Tahoma"/>
          <w:sz w:val="10"/>
          <w:szCs w:val="10"/>
        </w:rPr>
      </w:pPr>
    </w:p>
    <w:p w:rsidR="00272F5A" w:rsidRDefault="000614F3" w:rsidP="00DA07F2">
      <w:pPr>
        <w:tabs>
          <w:tab w:val="left" w:pos="2520"/>
        </w:tabs>
        <w:spacing w:after="120"/>
        <w:rPr>
          <w:rFonts w:ascii="Tahoma" w:hAnsi="Tahoma" w:cs="Tahoma"/>
          <w:sz w:val="22"/>
        </w:rPr>
      </w:pPr>
      <w:r w:rsidRPr="00F678A1">
        <w:rPr>
          <w:rFonts w:ascii="Tahoma" w:hAnsi="Tahoma" w:cs="Tahoma"/>
          <w:color w:val="4F6228"/>
          <w:sz w:val="22"/>
        </w:rPr>
        <w:t>GOODIE BAG ITEMS</w:t>
      </w:r>
      <w:r>
        <w:rPr>
          <w:rFonts w:ascii="Tahoma" w:hAnsi="Tahoma" w:cs="Tahoma"/>
          <w:sz w:val="22"/>
        </w:rPr>
        <w:t>: Do you have items for event bags?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</w:instrText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PRIVATE "&lt;INPUT TYPE=\"CHECKBOX\"&gt;" </w:instrText>
      </w:r>
      <w:r w:rsidRPr="00383AC2">
        <w:rPr>
          <w:rFonts w:ascii="Tahoma" w:hAnsi="Tahoma" w:cs="Tahoma"/>
          <w:sz w:val="22"/>
        </w:rPr>
        <w:fldChar w:fldCharType="end"/>
      </w:r>
      <w:r w:rsidRPr="00383AC2">
        <w:rPr>
          <w:rFonts w:ascii="Tahoma" w:hAnsi="Tahoma" w:cs="Tahoma"/>
          <w:sz w:val="22"/>
        </w:rPr>
        <w:instrText xml:space="preserve">MACROBUTTON HTMLDirect </w:instrText>
      </w:r>
      <w:r w:rsidRPr="00383AC2">
        <w:rPr>
          <w:noProof/>
          <w:sz w:val="22"/>
        </w:rPr>
        <w:drawing>
          <wp:inline distT="0" distB="0" distL="0" distR="0">
            <wp:extent cx="196850" cy="196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AC2">
        <w:rPr>
          <w:rFonts w:ascii="Tahoma" w:hAnsi="Tahoma" w:cs="Tahoma"/>
          <w:sz w:val="22"/>
        </w:rPr>
        <w:fldChar w:fldCharType="end"/>
      </w:r>
      <w:r>
        <w:rPr>
          <w:rFonts w:ascii="Tahoma" w:hAnsi="Tahoma" w:cs="Tahoma"/>
          <w:sz w:val="22"/>
        </w:rPr>
        <w:t xml:space="preserve">  YES</w:t>
      </w:r>
      <w:r w:rsidRPr="00383AC2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ab/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</w:instrText>
      </w:r>
      <w:r w:rsidRPr="00383AC2">
        <w:rPr>
          <w:rFonts w:ascii="Tahoma" w:hAnsi="Tahoma" w:cs="Tahoma"/>
          <w:sz w:val="22"/>
        </w:rPr>
        <w:fldChar w:fldCharType="begin"/>
      </w:r>
      <w:r w:rsidRPr="00383AC2">
        <w:rPr>
          <w:rFonts w:ascii="Tahoma" w:hAnsi="Tahoma" w:cs="Tahoma"/>
          <w:sz w:val="22"/>
        </w:rPr>
        <w:instrText xml:space="preserve"> PRIVATE "&lt;INPUT TYPE=\"CHECKBOX\"&gt;" </w:instrText>
      </w:r>
      <w:r w:rsidRPr="00383AC2">
        <w:rPr>
          <w:rFonts w:ascii="Tahoma" w:hAnsi="Tahoma" w:cs="Tahoma"/>
          <w:sz w:val="22"/>
        </w:rPr>
        <w:fldChar w:fldCharType="end"/>
      </w:r>
      <w:r w:rsidRPr="00383AC2">
        <w:rPr>
          <w:rFonts w:ascii="Tahoma" w:hAnsi="Tahoma" w:cs="Tahoma"/>
          <w:sz w:val="22"/>
        </w:rPr>
        <w:instrText xml:space="preserve">MACROBUTTON HTMLDirect </w:instrText>
      </w:r>
      <w:r w:rsidRPr="00383AC2">
        <w:rPr>
          <w:noProof/>
          <w:sz w:val="22"/>
        </w:rPr>
        <w:drawing>
          <wp:inline distT="0" distB="0" distL="0" distR="0">
            <wp:extent cx="196850" cy="1968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AC2">
        <w:rPr>
          <w:rFonts w:ascii="Tahoma" w:hAnsi="Tahoma" w:cs="Tahoma"/>
          <w:sz w:val="22"/>
        </w:rPr>
        <w:fldChar w:fldCharType="end"/>
      </w:r>
      <w:r>
        <w:rPr>
          <w:rFonts w:ascii="Tahoma" w:hAnsi="Tahoma" w:cs="Tahoma"/>
          <w:sz w:val="22"/>
        </w:rPr>
        <w:t xml:space="preserve">  NO </w:t>
      </w:r>
    </w:p>
    <w:p w:rsidR="007E68B6" w:rsidRPr="00272F5A" w:rsidRDefault="000614F3" w:rsidP="00344867">
      <w:pPr>
        <w:tabs>
          <w:tab w:val="left" w:pos="2520"/>
        </w:tabs>
        <w:ind w:left="810"/>
        <w:rPr>
          <w:rFonts w:ascii="Tahoma" w:hAnsi="Tahoma" w:cs="Tahoma"/>
          <w:sz w:val="18"/>
          <w:szCs w:val="18"/>
        </w:rPr>
      </w:pPr>
      <w:r w:rsidRPr="00272F5A">
        <w:rPr>
          <w:rFonts w:ascii="Tahoma" w:hAnsi="Tahoma" w:cs="Tahoma"/>
          <w:sz w:val="18"/>
          <w:szCs w:val="18"/>
        </w:rPr>
        <w:t>At no additional charge, you may include promotional</w:t>
      </w:r>
      <w:r w:rsidRPr="00272F5A">
        <w:rPr>
          <w:rFonts w:ascii="Tahoma" w:hAnsi="Tahoma" w:cs="Tahoma"/>
          <w:sz w:val="18"/>
          <w:szCs w:val="18"/>
        </w:rPr>
        <w:t xml:space="preserve"> items</w:t>
      </w:r>
      <w:r w:rsidRPr="00272F5A">
        <w:rPr>
          <w:rFonts w:ascii="Tahoma" w:hAnsi="Tahoma" w:cs="Tahoma"/>
          <w:sz w:val="18"/>
          <w:szCs w:val="18"/>
        </w:rPr>
        <w:t xml:space="preserve">, coupons, </w:t>
      </w:r>
      <w:r>
        <w:rPr>
          <w:rFonts w:ascii="Tahoma" w:hAnsi="Tahoma" w:cs="Tahoma"/>
          <w:sz w:val="18"/>
          <w:szCs w:val="18"/>
        </w:rPr>
        <w:t xml:space="preserve">or ‘health-related’ </w:t>
      </w:r>
      <w:r w:rsidRPr="00272F5A">
        <w:rPr>
          <w:rFonts w:ascii="Tahoma" w:hAnsi="Tahoma" w:cs="Tahoma"/>
          <w:sz w:val="18"/>
          <w:szCs w:val="18"/>
        </w:rPr>
        <w:t xml:space="preserve">goodies to include in </w:t>
      </w:r>
      <w:r>
        <w:rPr>
          <w:rFonts w:ascii="Tahoma" w:hAnsi="Tahoma" w:cs="Tahoma"/>
          <w:sz w:val="18"/>
          <w:szCs w:val="18"/>
        </w:rPr>
        <w:t xml:space="preserve">the </w:t>
      </w:r>
      <w:r w:rsidRPr="00272F5A">
        <w:rPr>
          <w:rFonts w:ascii="Tahoma" w:hAnsi="Tahoma" w:cs="Tahoma"/>
          <w:sz w:val="18"/>
          <w:szCs w:val="18"/>
        </w:rPr>
        <w:t>event bags</w:t>
      </w:r>
      <w:r>
        <w:rPr>
          <w:rFonts w:ascii="Tahoma" w:hAnsi="Tahoma" w:cs="Tahoma"/>
          <w:sz w:val="18"/>
          <w:szCs w:val="18"/>
        </w:rPr>
        <w:t xml:space="preserve">. </w:t>
      </w:r>
      <w:r>
        <w:rPr>
          <w:rFonts w:ascii="Tahoma" w:hAnsi="Tahoma" w:cs="Tahoma"/>
          <w:sz w:val="18"/>
          <w:szCs w:val="18"/>
        </w:rPr>
        <w:t>Option to donate in v</w:t>
      </w:r>
      <w:r>
        <w:rPr>
          <w:rFonts w:ascii="Tahoma" w:hAnsi="Tahoma" w:cs="Tahoma"/>
          <w:sz w:val="18"/>
          <w:szCs w:val="18"/>
        </w:rPr>
        <w:t>arious quantities: 40</w:t>
      </w:r>
      <w:r>
        <w:rPr>
          <w:rFonts w:ascii="Tahoma" w:hAnsi="Tahoma" w:cs="Tahoma"/>
          <w:sz w:val="18"/>
          <w:szCs w:val="18"/>
        </w:rPr>
        <w:t xml:space="preserve"> items for</w:t>
      </w:r>
      <w:r>
        <w:rPr>
          <w:rFonts w:ascii="Tahoma" w:hAnsi="Tahoma" w:cs="Tahoma"/>
          <w:sz w:val="18"/>
          <w:szCs w:val="18"/>
        </w:rPr>
        <w:t xml:space="preserve"> VIP Bags, or 100-200 for general event bags.</w:t>
      </w:r>
      <w:r w:rsidRPr="00272F5A">
        <w:rPr>
          <w:rFonts w:ascii="Tahoma" w:hAnsi="Tahoma" w:cs="Tahoma"/>
          <w:sz w:val="18"/>
          <w:szCs w:val="18"/>
        </w:rPr>
        <w:t xml:space="preserve"> </w:t>
      </w:r>
    </w:p>
    <w:p w:rsidR="007E68B6" w:rsidRPr="00F678A1" w:rsidRDefault="000614F3" w:rsidP="007E68B6">
      <w:pPr>
        <w:pBdr>
          <w:bottom w:val="single" w:sz="4" w:space="1" w:color="auto"/>
        </w:pBdr>
        <w:tabs>
          <w:tab w:val="left" w:pos="2520"/>
        </w:tabs>
        <w:spacing w:after="240"/>
        <w:ind w:left="720" w:hanging="720"/>
        <w:rPr>
          <w:rFonts w:ascii="Tahoma" w:hAnsi="Tahoma" w:cs="Tahoma"/>
          <w:sz w:val="16"/>
        </w:rPr>
      </w:pPr>
    </w:p>
    <w:p w:rsidR="007E68B6" w:rsidRPr="007B70D1" w:rsidRDefault="000614F3" w:rsidP="007E68B6">
      <w:pPr>
        <w:pStyle w:val="z-BottomofForm"/>
        <w:pBdr>
          <w:bottom w:val="single" w:sz="4" w:space="1" w:color="auto"/>
        </w:pBdr>
        <w:rPr>
          <w:color w:val="4F6228"/>
        </w:rPr>
      </w:pPr>
      <w:r>
        <w:rPr>
          <w:rFonts w:ascii="Tahoma" w:hAnsi="Tahoma" w:cs="Tahoma"/>
          <w:noProof/>
          <w:sz w:val="22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197485</wp:posOffset>
            </wp:positionV>
            <wp:extent cx="1035050" cy="952500"/>
            <wp:effectExtent l="0" t="0" r="0" b="0"/>
            <wp:wrapThrough wrapText="bothSides">
              <wp:wrapPolygon edited="0">
                <wp:start x="0" y="0"/>
                <wp:lineTo x="0" y="21312"/>
                <wp:lineTo x="21202" y="21312"/>
                <wp:lineTo x="21202" y="0"/>
                <wp:lineTo x="0" y="0"/>
              </wp:wrapPolygon>
            </wp:wrapThrough>
            <wp:docPr id="8" name="Picture 42" descr="Screen Shot 2017-01-24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 Shot 2017-01-24 at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70D1">
        <w:rPr>
          <w:color w:val="4F6228"/>
        </w:rPr>
        <w:t>Bottom of Form</w:t>
      </w:r>
    </w:p>
    <w:p w:rsidR="007E68B6" w:rsidRPr="005D57FD" w:rsidRDefault="000614F3" w:rsidP="0087578F">
      <w:pPr>
        <w:tabs>
          <w:tab w:val="left" w:pos="720"/>
        </w:tabs>
        <w:spacing w:after="120"/>
        <w:jc w:val="center"/>
        <w:rPr>
          <w:rFonts w:ascii="Tahoma" w:hAnsi="Tahoma" w:cs="Tahoma"/>
          <w:b/>
          <w:sz w:val="22"/>
          <w:szCs w:val="28"/>
        </w:rPr>
      </w:pPr>
      <w:r w:rsidRPr="005D57FD">
        <w:rPr>
          <w:rFonts w:ascii="Tahoma" w:hAnsi="Tahoma" w:cs="Tahoma"/>
          <w:b/>
          <w:sz w:val="22"/>
          <w:szCs w:val="28"/>
        </w:rPr>
        <w:t xml:space="preserve">Please complete the donor form below and submit </w:t>
      </w:r>
      <w:r>
        <w:rPr>
          <w:rFonts w:ascii="Tahoma" w:hAnsi="Tahoma" w:cs="Tahoma"/>
          <w:b/>
          <w:sz w:val="22"/>
          <w:szCs w:val="28"/>
        </w:rPr>
        <w:t xml:space="preserve">along </w:t>
      </w:r>
      <w:r>
        <w:rPr>
          <w:rFonts w:ascii="Tahoma" w:hAnsi="Tahoma" w:cs="Tahoma"/>
          <w:b/>
          <w:sz w:val="22"/>
          <w:szCs w:val="28"/>
        </w:rPr>
        <w:t>with donation.</w:t>
      </w:r>
    </w:p>
    <w:p w:rsidR="007E68B6" w:rsidRPr="00272F5A" w:rsidRDefault="000614F3" w:rsidP="00272F5A">
      <w:pPr>
        <w:tabs>
          <w:tab w:val="left" w:pos="720"/>
        </w:tabs>
        <w:jc w:val="center"/>
        <w:rPr>
          <w:rFonts w:ascii="Tahoma" w:hAnsi="Tahoma" w:cs="Tahoma"/>
          <w:sz w:val="20"/>
          <w:szCs w:val="20"/>
        </w:rPr>
      </w:pPr>
      <w:r w:rsidRPr="00272F5A">
        <w:rPr>
          <w:rFonts w:ascii="Tahoma" w:hAnsi="Tahoma" w:cs="Tahoma"/>
          <w:sz w:val="20"/>
          <w:szCs w:val="20"/>
        </w:rPr>
        <w:t xml:space="preserve">(For </w:t>
      </w:r>
      <w:r w:rsidRPr="00272F5A">
        <w:rPr>
          <w:rFonts w:ascii="Tahoma" w:hAnsi="Tahoma" w:cs="Tahoma"/>
          <w:sz w:val="20"/>
          <w:szCs w:val="20"/>
          <w:u w:val="single"/>
        </w:rPr>
        <w:t>Silve</w:t>
      </w:r>
      <w:r w:rsidRPr="00272F5A">
        <w:rPr>
          <w:rFonts w:ascii="Tahoma" w:hAnsi="Tahoma" w:cs="Tahoma"/>
          <w:sz w:val="20"/>
          <w:szCs w:val="20"/>
          <w:u w:val="single"/>
        </w:rPr>
        <w:t>r Sponsors</w:t>
      </w:r>
      <w:r>
        <w:rPr>
          <w:rFonts w:ascii="Tahoma" w:hAnsi="Tahoma" w:cs="Tahoma"/>
          <w:sz w:val="20"/>
          <w:szCs w:val="20"/>
        </w:rPr>
        <w:t xml:space="preserve"> </w:t>
      </w:r>
      <w:r w:rsidRPr="00272F5A">
        <w:rPr>
          <w:rFonts w:ascii="Tahoma" w:hAnsi="Tahoma" w:cs="Tahoma"/>
          <w:sz w:val="20"/>
          <w:szCs w:val="20"/>
        </w:rPr>
        <w:t xml:space="preserve">and above, please enroll by </w:t>
      </w:r>
      <w:r>
        <w:rPr>
          <w:rFonts w:ascii="Tahoma" w:hAnsi="Tahoma" w:cs="Tahoma"/>
          <w:i/>
          <w:color w:val="C0504D"/>
          <w:sz w:val="20"/>
          <w:szCs w:val="20"/>
        </w:rPr>
        <w:t>April</w:t>
      </w:r>
      <w:r w:rsidRPr="00DA07F2">
        <w:rPr>
          <w:rFonts w:ascii="Tahoma" w:hAnsi="Tahoma" w:cs="Tahoma"/>
          <w:i/>
          <w:color w:val="C0504D"/>
          <w:sz w:val="20"/>
          <w:szCs w:val="20"/>
        </w:rPr>
        <w:t xml:space="preserve"> </w:t>
      </w:r>
      <w:r w:rsidRPr="00DA07F2">
        <w:rPr>
          <w:rFonts w:ascii="Tahoma" w:hAnsi="Tahoma" w:cs="Tahoma"/>
          <w:i/>
          <w:color w:val="C0504D"/>
          <w:sz w:val="20"/>
          <w:szCs w:val="20"/>
        </w:rPr>
        <w:t>3</w:t>
      </w:r>
      <w:r>
        <w:rPr>
          <w:rFonts w:ascii="Tahoma" w:hAnsi="Tahoma" w:cs="Tahoma"/>
          <w:i/>
          <w:color w:val="C0504D"/>
          <w:sz w:val="20"/>
          <w:szCs w:val="20"/>
        </w:rPr>
        <w:t>0</w:t>
      </w:r>
      <w:r w:rsidRPr="003A733D">
        <w:rPr>
          <w:rFonts w:ascii="Tahoma" w:hAnsi="Tahoma" w:cs="Tahoma"/>
          <w:i/>
          <w:color w:val="C0504D"/>
          <w:sz w:val="20"/>
          <w:szCs w:val="20"/>
          <w:vertAlign w:val="superscript"/>
        </w:rPr>
        <w:t>th</w:t>
      </w:r>
      <w:r w:rsidRPr="00272F5A">
        <w:rPr>
          <w:rFonts w:ascii="Tahoma" w:hAnsi="Tahoma" w:cs="Tahoma"/>
          <w:sz w:val="20"/>
          <w:szCs w:val="20"/>
        </w:rPr>
        <w:t>, to maximize all pre-event marketing opportunities)</w:t>
      </w:r>
    </w:p>
    <w:p w:rsidR="007E68B6" w:rsidRPr="00233518" w:rsidRDefault="000614F3">
      <w:pPr>
        <w:tabs>
          <w:tab w:val="left" w:pos="720"/>
        </w:tabs>
        <w:rPr>
          <w:rFonts w:ascii="Tahoma" w:hAnsi="Tahoma" w:cs="Tahoma"/>
          <w:sz w:val="16"/>
          <w:szCs w:val="28"/>
        </w:rPr>
      </w:pPr>
    </w:p>
    <w:p w:rsidR="007E68B6" w:rsidRPr="005D57FD" w:rsidRDefault="000614F3" w:rsidP="007E68B6"/>
    <w:p w:rsidR="007E68B6" w:rsidRPr="00D15C7C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  <w:r w:rsidRPr="00D15C7C">
        <w:rPr>
          <w:rFonts w:ascii="Tahoma" w:hAnsi="Tahoma" w:cs="Tahoma"/>
          <w:sz w:val="20"/>
          <w:szCs w:val="28"/>
        </w:rPr>
        <w:t>Business Name:</w:t>
      </w:r>
      <w:r>
        <w:rPr>
          <w:rFonts w:ascii="Tahoma" w:hAnsi="Tahoma" w:cs="Tahoma"/>
          <w:sz w:val="20"/>
          <w:szCs w:val="28"/>
        </w:rPr>
        <w:t xml:space="preserve">  ____________________________________________________________________________</w:t>
      </w:r>
    </w:p>
    <w:p w:rsidR="007E68B6" w:rsidRPr="00D15C7C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</w:p>
    <w:p w:rsidR="007E68B6" w:rsidRPr="00D15C7C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  <w:r w:rsidRPr="00D15C7C">
        <w:rPr>
          <w:rFonts w:ascii="Tahoma" w:hAnsi="Tahoma" w:cs="Tahoma"/>
          <w:sz w:val="20"/>
          <w:szCs w:val="28"/>
        </w:rPr>
        <w:t>Contact Perso</w:t>
      </w:r>
      <w:r>
        <w:rPr>
          <w:rFonts w:ascii="Tahoma" w:hAnsi="Tahoma" w:cs="Tahoma"/>
          <w:sz w:val="20"/>
          <w:szCs w:val="28"/>
        </w:rPr>
        <w:t>n</w:t>
      </w:r>
      <w:r w:rsidRPr="00D15C7C">
        <w:rPr>
          <w:rFonts w:ascii="Tahoma" w:hAnsi="Tahoma" w:cs="Tahoma"/>
          <w:sz w:val="20"/>
          <w:szCs w:val="28"/>
        </w:rPr>
        <w:t>:</w:t>
      </w:r>
      <w:r>
        <w:rPr>
          <w:rFonts w:ascii="Tahoma" w:hAnsi="Tahoma" w:cs="Tahoma"/>
          <w:sz w:val="20"/>
          <w:szCs w:val="28"/>
        </w:rPr>
        <w:t xml:space="preserve">  _________________________________________</w:t>
      </w:r>
      <w:r>
        <w:rPr>
          <w:rFonts w:ascii="Tahoma" w:hAnsi="Tahoma" w:cs="Tahoma"/>
          <w:sz w:val="20"/>
          <w:szCs w:val="28"/>
        </w:rPr>
        <w:t>_</w:t>
      </w:r>
      <w:r>
        <w:rPr>
          <w:rFonts w:ascii="Tahoma" w:hAnsi="Tahoma" w:cs="Tahoma"/>
          <w:sz w:val="20"/>
          <w:szCs w:val="28"/>
        </w:rPr>
        <w:t xml:space="preserve">  Phone</w:t>
      </w:r>
      <w:r>
        <w:rPr>
          <w:rFonts w:ascii="Tahoma" w:hAnsi="Tahoma" w:cs="Tahoma"/>
          <w:sz w:val="20"/>
          <w:szCs w:val="28"/>
        </w:rPr>
        <w:t xml:space="preserve">:  </w:t>
      </w:r>
      <w:r>
        <w:rPr>
          <w:rFonts w:ascii="Tahoma" w:hAnsi="Tahoma" w:cs="Tahoma"/>
          <w:sz w:val="20"/>
          <w:szCs w:val="28"/>
        </w:rPr>
        <w:t>_</w:t>
      </w:r>
      <w:r>
        <w:rPr>
          <w:rFonts w:ascii="Tahoma" w:hAnsi="Tahoma" w:cs="Tahoma"/>
          <w:sz w:val="20"/>
          <w:szCs w:val="28"/>
        </w:rPr>
        <w:t>_________________________</w:t>
      </w:r>
    </w:p>
    <w:p w:rsidR="007E68B6" w:rsidRPr="00D15C7C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</w:p>
    <w:p w:rsidR="007E68B6" w:rsidRPr="00D15C7C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  <w:r w:rsidRPr="00D15C7C">
        <w:rPr>
          <w:rFonts w:ascii="Tahoma" w:hAnsi="Tahoma" w:cs="Tahoma"/>
          <w:sz w:val="20"/>
          <w:szCs w:val="28"/>
        </w:rPr>
        <w:t>Mailing Address:</w:t>
      </w:r>
      <w:r>
        <w:rPr>
          <w:rFonts w:ascii="Tahoma" w:hAnsi="Tahoma" w:cs="Tahoma"/>
          <w:sz w:val="20"/>
          <w:szCs w:val="28"/>
        </w:rPr>
        <w:t xml:space="preserve">  _________________________________________</w:t>
      </w:r>
      <w:r>
        <w:rPr>
          <w:rFonts w:ascii="Tahoma" w:hAnsi="Tahoma" w:cs="Tahoma"/>
          <w:sz w:val="20"/>
          <w:szCs w:val="28"/>
        </w:rPr>
        <w:t>__________________________________</w:t>
      </w:r>
      <w:r>
        <w:rPr>
          <w:rFonts w:ascii="Tahoma" w:hAnsi="Tahoma" w:cs="Tahoma"/>
          <w:sz w:val="20"/>
          <w:szCs w:val="28"/>
        </w:rPr>
        <w:t>_</w:t>
      </w:r>
    </w:p>
    <w:p w:rsidR="007E68B6" w:rsidRPr="00D15C7C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</w:p>
    <w:p w:rsidR="003D1E2A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  <w:r w:rsidRPr="00D15C7C">
        <w:rPr>
          <w:rFonts w:ascii="Tahoma" w:hAnsi="Tahoma" w:cs="Tahoma"/>
          <w:sz w:val="20"/>
          <w:szCs w:val="28"/>
        </w:rPr>
        <w:t>City</w:t>
      </w:r>
      <w:r>
        <w:rPr>
          <w:rFonts w:ascii="Tahoma" w:hAnsi="Tahoma" w:cs="Tahoma"/>
          <w:sz w:val="20"/>
          <w:szCs w:val="28"/>
        </w:rPr>
        <w:t xml:space="preserve">: _____________________________________________ State: _____________ </w:t>
      </w:r>
      <w:r w:rsidRPr="00D15C7C">
        <w:rPr>
          <w:rFonts w:ascii="Tahoma" w:hAnsi="Tahoma" w:cs="Tahoma"/>
          <w:sz w:val="20"/>
          <w:szCs w:val="28"/>
        </w:rPr>
        <w:t>Zip:</w:t>
      </w:r>
      <w:r>
        <w:rPr>
          <w:rFonts w:ascii="Tahoma" w:hAnsi="Tahoma" w:cs="Tahoma"/>
          <w:sz w:val="20"/>
          <w:szCs w:val="28"/>
        </w:rPr>
        <w:t xml:space="preserve"> __________________ </w:t>
      </w:r>
    </w:p>
    <w:p w:rsidR="007E68B6" w:rsidRPr="00D15C7C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</w:p>
    <w:p w:rsidR="007E68B6" w:rsidRDefault="000614F3" w:rsidP="007E68B6">
      <w:pPr>
        <w:tabs>
          <w:tab w:val="left" w:pos="720"/>
        </w:tabs>
        <w:rPr>
          <w:rFonts w:ascii="Tahoma" w:hAnsi="Tahoma" w:cs="Tahoma"/>
          <w:sz w:val="20"/>
          <w:szCs w:val="28"/>
        </w:rPr>
      </w:pPr>
      <w:r w:rsidRPr="00D15C7C">
        <w:rPr>
          <w:rFonts w:ascii="Tahoma" w:hAnsi="Tahoma" w:cs="Tahoma"/>
          <w:sz w:val="20"/>
          <w:szCs w:val="28"/>
        </w:rPr>
        <w:t>E-mail:</w:t>
      </w:r>
      <w:r>
        <w:rPr>
          <w:rFonts w:ascii="Tahoma" w:hAnsi="Tahoma" w:cs="Tahoma"/>
          <w:sz w:val="20"/>
          <w:szCs w:val="28"/>
        </w:rPr>
        <w:t xml:space="preserve">  ______________________________________________________</w:t>
      </w:r>
      <w:r>
        <w:rPr>
          <w:rFonts w:ascii="Tahoma" w:hAnsi="Tahoma" w:cs="Tahoma"/>
          <w:sz w:val="20"/>
          <w:szCs w:val="28"/>
        </w:rPr>
        <w:t>___________</w:t>
      </w:r>
      <w:r>
        <w:rPr>
          <w:rFonts w:ascii="Tahoma" w:hAnsi="Tahoma" w:cs="Tahoma"/>
          <w:sz w:val="20"/>
          <w:szCs w:val="28"/>
        </w:rPr>
        <w:t>__________________</w:t>
      </w:r>
    </w:p>
    <w:p w:rsidR="00DA07F2" w:rsidRPr="00701F26" w:rsidRDefault="000614F3" w:rsidP="00995B26">
      <w:pPr>
        <w:pStyle w:val="Heading5"/>
        <w:spacing w:before="240"/>
        <w:jc w:val="center"/>
        <w:rPr>
          <w:color w:val="C0504D"/>
          <w:sz w:val="16"/>
        </w:rPr>
      </w:pPr>
      <w:r w:rsidRPr="00701F26">
        <w:rPr>
          <w:color w:val="C0504D"/>
        </w:rPr>
        <w:t>We thank you for your support!</w:t>
      </w:r>
    </w:p>
    <w:p w:rsidR="003D1E2A" w:rsidRPr="00DA07F2" w:rsidRDefault="000614F3" w:rsidP="00DA07F2"/>
    <w:p w:rsidR="003D1E2A" w:rsidRPr="003D1E2A" w:rsidRDefault="000614F3" w:rsidP="003D1E2A">
      <w:pPr>
        <w:tabs>
          <w:tab w:val="left" w:pos="720"/>
        </w:tabs>
        <w:rPr>
          <w:i/>
          <w:color w:val="C0504D"/>
          <w:sz w:val="16"/>
        </w:rPr>
      </w:pPr>
      <w:r w:rsidRPr="007B70D1">
        <w:rPr>
          <w:u w:val="single"/>
        </w:rPr>
        <w:t>Payable to</w:t>
      </w:r>
      <w:r>
        <w:t>:</w:t>
      </w:r>
      <w:r>
        <w:tab/>
        <w:t>SEWA International*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87578F" w:rsidRDefault="000614F3" w:rsidP="0087578F">
      <w:pPr>
        <w:tabs>
          <w:tab w:val="left" w:pos="720"/>
        </w:tabs>
        <w:rPr>
          <w:rFonts w:ascii="Tahoma" w:hAnsi="Tahoma" w:cs="Tahoma"/>
          <w:sz w:val="22"/>
          <w:szCs w:val="28"/>
          <w:u w:val="single"/>
        </w:rPr>
      </w:pPr>
    </w:p>
    <w:p w:rsidR="00D7525C" w:rsidRPr="00383AC2" w:rsidRDefault="000614F3" w:rsidP="00D7525C">
      <w:pPr>
        <w:tabs>
          <w:tab w:val="left" w:pos="720"/>
        </w:tabs>
        <w:rPr>
          <w:rFonts w:ascii="Tahoma" w:hAnsi="Tahoma" w:cs="Tahoma"/>
          <w:sz w:val="22"/>
          <w:szCs w:val="28"/>
        </w:rPr>
      </w:pPr>
      <w:r w:rsidRPr="00383AC2">
        <w:rPr>
          <w:rFonts w:ascii="Tahoma" w:hAnsi="Tahoma" w:cs="Tahoma"/>
          <w:sz w:val="22"/>
          <w:szCs w:val="28"/>
          <w:u w:val="single"/>
        </w:rPr>
        <w:t>Mail to:</w:t>
      </w:r>
      <w:r w:rsidRPr="00383AC2"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>Dr. Hetal Nayak</w:t>
      </w:r>
      <w:r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  <w:u w:val="single"/>
        </w:rPr>
        <w:t>FAX</w:t>
      </w:r>
      <w:r w:rsidRPr="00383AC2">
        <w:rPr>
          <w:rFonts w:ascii="Tahoma" w:hAnsi="Tahoma" w:cs="Tahoma"/>
          <w:sz w:val="22"/>
          <w:szCs w:val="28"/>
          <w:u w:val="single"/>
        </w:rPr>
        <w:t xml:space="preserve"> to:</w:t>
      </w:r>
      <w:r w:rsidRPr="00383AC2">
        <w:rPr>
          <w:rFonts w:ascii="Tahoma" w:hAnsi="Tahoma" w:cs="Tahoma"/>
          <w:sz w:val="22"/>
          <w:szCs w:val="28"/>
        </w:rPr>
        <w:t xml:space="preserve">  </w:t>
      </w:r>
      <w:r>
        <w:rPr>
          <w:rFonts w:ascii="Tahoma" w:hAnsi="Tahoma" w:cs="Tahoma"/>
          <w:sz w:val="22"/>
          <w:szCs w:val="28"/>
        </w:rPr>
        <w:tab/>
      </w:r>
      <w:bookmarkStart w:id="0" w:name="_GoBack"/>
      <w:bookmarkEnd w:id="0"/>
      <w:r>
        <w:rPr>
          <w:rFonts w:ascii="Tahoma" w:hAnsi="Tahoma" w:cs="Tahoma"/>
          <w:sz w:val="22"/>
          <w:szCs w:val="28"/>
        </w:rPr>
        <w:tab/>
      </w:r>
      <w:r w:rsidRPr="00383AC2">
        <w:rPr>
          <w:rFonts w:ascii="Tahoma" w:hAnsi="Tahoma" w:cs="Tahoma"/>
          <w:sz w:val="22"/>
          <w:szCs w:val="28"/>
        </w:rPr>
        <w:t>(210) 568-6700</w:t>
      </w:r>
    </w:p>
    <w:p w:rsidR="00D7525C" w:rsidRPr="00383AC2" w:rsidRDefault="000614F3" w:rsidP="00D7525C">
      <w:pPr>
        <w:tabs>
          <w:tab w:val="left" w:pos="720"/>
        </w:tabs>
        <w:rPr>
          <w:rFonts w:ascii="Tahoma" w:hAnsi="Tahoma" w:cs="Tahoma"/>
          <w:sz w:val="22"/>
          <w:szCs w:val="28"/>
        </w:rPr>
      </w:pPr>
      <w:r w:rsidRPr="00383AC2">
        <w:rPr>
          <w:rFonts w:ascii="Tahoma" w:hAnsi="Tahoma" w:cs="Tahoma"/>
          <w:sz w:val="22"/>
          <w:szCs w:val="28"/>
        </w:rPr>
        <w:tab/>
      </w:r>
      <w:r w:rsidRPr="00383AC2"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 xml:space="preserve">5 Kelian </w:t>
      </w:r>
      <w:r>
        <w:rPr>
          <w:rFonts w:ascii="Tahoma" w:hAnsi="Tahoma" w:cs="Tahoma"/>
          <w:sz w:val="22"/>
          <w:szCs w:val="28"/>
        </w:rPr>
        <w:t>Ct</w:t>
      </w:r>
      <w:r w:rsidRPr="00383AC2">
        <w:rPr>
          <w:rFonts w:ascii="Tahoma" w:hAnsi="Tahoma" w:cs="Tahoma"/>
          <w:sz w:val="22"/>
          <w:szCs w:val="28"/>
        </w:rPr>
        <w:tab/>
      </w:r>
      <w:r w:rsidRPr="00383AC2"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ab/>
      </w:r>
    </w:p>
    <w:p w:rsidR="00D7525C" w:rsidRDefault="000614F3" w:rsidP="00D7525C">
      <w:pPr>
        <w:tabs>
          <w:tab w:val="left" w:pos="720"/>
        </w:tabs>
        <w:rPr>
          <w:rFonts w:ascii="Tahoma" w:hAnsi="Tahoma" w:cs="Tahoma"/>
          <w:sz w:val="22"/>
          <w:szCs w:val="28"/>
        </w:rPr>
      </w:pPr>
      <w:r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ab/>
        <w:t xml:space="preserve">San Antonio, </w:t>
      </w:r>
      <w:r>
        <w:rPr>
          <w:rFonts w:ascii="Tahoma" w:hAnsi="Tahoma" w:cs="Tahoma"/>
          <w:sz w:val="22"/>
          <w:szCs w:val="28"/>
        </w:rPr>
        <w:t>TX 78230</w:t>
      </w:r>
      <w:r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>Preferred Method:</w:t>
      </w:r>
      <w:r>
        <w:rPr>
          <w:rFonts w:ascii="Tahoma" w:hAnsi="Tahoma" w:cs="Tahoma"/>
          <w:sz w:val="22"/>
          <w:szCs w:val="28"/>
        </w:rPr>
        <w:tab/>
        <w:t>Online Registration</w:t>
      </w:r>
      <w:r>
        <w:rPr>
          <w:rFonts w:ascii="Tahoma" w:hAnsi="Tahoma" w:cs="Tahoma"/>
          <w:sz w:val="22"/>
          <w:szCs w:val="28"/>
        </w:rPr>
        <w:t xml:space="preserve"> </w:t>
      </w:r>
      <w:r>
        <w:rPr>
          <w:rFonts w:ascii="Tahoma" w:hAnsi="Tahoma" w:cs="Tahoma"/>
          <w:sz w:val="22"/>
          <w:szCs w:val="28"/>
        </w:rPr>
        <w:t xml:space="preserve"> </w:t>
      </w:r>
    </w:p>
    <w:p w:rsidR="00DA07F2" w:rsidRPr="00FE548E" w:rsidRDefault="000614F3" w:rsidP="00FE548E">
      <w:pPr>
        <w:tabs>
          <w:tab w:val="left" w:pos="1440"/>
          <w:tab w:val="left" w:pos="4950"/>
        </w:tabs>
        <w:ind w:left="2127" w:hanging="2127"/>
        <w:rPr>
          <w:rFonts w:ascii="Tahoma" w:hAnsi="Tahoma" w:cs="Tahoma"/>
          <w:sz w:val="22"/>
          <w:szCs w:val="28"/>
        </w:rPr>
      </w:pPr>
      <w:r>
        <w:rPr>
          <w:rFonts w:ascii="Tahoma" w:hAnsi="Tahoma" w:cs="Tahoma"/>
          <w:sz w:val="22"/>
          <w:szCs w:val="28"/>
        </w:rPr>
        <w:tab/>
        <w:t>(830) 534-9683</w:t>
      </w:r>
      <w:r>
        <w:rPr>
          <w:rFonts w:ascii="Tahoma" w:hAnsi="Tahoma" w:cs="Tahoma"/>
          <w:sz w:val="22"/>
          <w:szCs w:val="28"/>
        </w:rPr>
        <w:tab/>
      </w:r>
      <w:r>
        <w:rPr>
          <w:rFonts w:ascii="Tahoma" w:hAnsi="Tahoma" w:cs="Tahoma"/>
          <w:sz w:val="22"/>
          <w:szCs w:val="28"/>
        </w:rPr>
        <w:tab/>
      </w:r>
      <w:hyperlink r:id="rId10" w:history="1">
        <w:r w:rsidRPr="009D7AC5">
          <w:rPr>
            <w:rStyle w:val="Hyperlink"/>
            <w:rFonts w:ascii="Tahoma" w:hAnsi="Tahoma" w:cs="Tahoma"/>
            <w:sz w:val="22"/>
            <w:szCs w:val="28"/>
          </w:rPr>
          <w:t>http://www.idoyogasa.org/sponsorship-levels</w:t>
        </w:r>
      </w:hyperlink>
      <w:r>
        <w:rPr>
          <w:rFonts w:ascii="Tahoma" w:hAnsi="Tahoma" w:cs="Tahoma"/>
          <w:sz w:val="22"/>
          <w:szCs w:val="28"/>
        </w:rPr>
        <w:t xml:space="preserve"> </w:t>
      </w:r>
    </w:p>
    <w:sectPr w:rsidR="00DA07F2" w:rsidRPr="00FE548E" w:rsidSect="00FE548E">
      <w:headerReference w:type="default" r:id="rId11"/>
      <w:footerReference w:type="default" r:id="rId12"/>
      <w:footnotePr>
        <w:pos w:val="beneathText"/>
      </w:footnotePr>
      <w:pgSz w:w="12240" w:h="15840"/>
      <w:pgMar w:top="2789" w:right="1134" w:bottom="450" w:left="1134" w:header="540" w:footer="1108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4F3" w:rsidRDefault="000614F3">
      <w:r>
        <w:separator/>
      </w:r>
    </w:p>
  </w:endnote>
  <w:endnote w:type="continuationSeparator" w:id="0">
    <w:p w:rsidR="000614F3" w:rsidRDefault="00061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onotype Sorts">
    <w:panose1 w:val="01010601010101010101"/>
    <w:charset w:val="02"/>
    <w:family w:val="auto"/>
    <w:pitch w:val="variable"/>
    <w:sig w:usb0="00000000" w:usb1="00000000" w:usb2="00010000" w:usb3="00000000" w:csb0="8000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Barkentina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214" w:rsidRDefault="000614F3" w:rsidP="007C4E39">
    <w:pPr>
      <w:pBdr>
        <w:top w:val="single" w:sz="4" w:space="1" w:color="auto"/>
      </w:pBdr>
      <w:tabs>
        <w:tab w:val="left" w:pos="720"/>
      </w:tabs>
      <w:ind w:left="360" w:hanging="360"/>
      <w:jc w:val="center"/>
      <w:rPr>
        <w:rFonts w:ascii="Tahoma" w:hAnsi="Tahoma" w:cs="Tahoma"/>
        <w:sz w:val="16"/>
        <w:szCs w:val="16"/>
      </w:rPr>
    </w:pPr>
  </w:p>
  <w:p w:rsidR="00DA7214" w:rsidRDefault="000614F3" w:rsidP="008C39E0">
    <w:pPr>
      <w:tabs>
        <w:tab w:val="left" w:pos="720"/>
      </w:tabs>
      <w:ind w:left="360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59055</wp:posOffset>
          </wp:positionV>
          <wp:extent cx="1353185" cy="495300"/>
          <wp:effectExtent l="25400" t="0" r="0" b="0"/>
          <wp:wrapTight wrapText="bothSides">
            <wp:wrapPolygon edited="0">
              <wp:start x="-405" y="0"/>
              <wp:lineTo x="-405" y="21046"/>
              <wp:lineTo x="21489" y="21046"/>
              <wp:lineTo x="21489" y="0"/>
              <wp:lineTo x="-405" y="0"/>
            </wp:wrapPolygon>
          </wp:wrapTight>
          <wp:docPr id="1" name="Picture 1" descr="Endorsed by Mayor's Fitness Counc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dorsed by Mayor's Fitness Counci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318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5501640</wp:posOffset>
          </wp:positionH>
          <wp:positionV relativeFrom="paragraph">
            <wp:posOffset>9525</wp:posOffset>
          </wp:positionV>
          <wp:extent cx="639445" cy="636270"/>
          <wp:effectExtent l="25400" t="0" r="0" b="0"/>
          <wp:wrapTight wrapText="bothSides">
            <wp:wrapPolygon edited="0">
              <wp:start x="6006" y="1725"/>
              <wp:lineTo x="0" y="7760"/>
              <wp:lineTo x="-858" y="14659"/>
              <wp:lineTo x="5148" y="18108"/>
              <wp:lineTo x="15444" y="18108"/>
              <wp:lineTo x="16302" y="18108"/>
              <wp:lineTo x="18876" y="15521"/>
              <wp:lineTo x="21450" y="8623"/>
              <wp:lineTo x="20592" y="6036"/>
              <wp:lineTo x="14586" y="1725"/>
              <wp:lineTo x="6006" y="1725"/>
            </wp:wrapPolygon>
          </wp:wrapTight>
          <wp:docPr id="2" name="Picture 10" descr="SA2020_Certified_Awesom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A2020_Certified_Awesome_FI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A7214" w:rsidRPr="008C39E0" w:rsidRDefault="000614F3" w:rsidP="008C39E0">
    <w:pPr>
      <w:tabs>
        <w:tab w:val="left" w:pos="720"/>
      </w:tabs>
      <w:ind w:left="360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*  </w:t>
    </w:r>
    <w:r w:rsidRPr="008C39E0">
      <w:rPr>
        <w:rFonts w:ascii="Tahoma" w:hAnsi="Tahoma" w:cs="Tahoma"/>
        <w:sz w:val="16"/>
        <w:szCs w:val="16"/>
      </w:rPr>
      <w:t>Event organized by: SEWA International, a 501(c)3 non-profit organization *</w:t>
    </w:r>
  </w:p>
  <w:p w:rsidR="00DA7214" w:rsidRDefault="000614F3" w:rsidP="008C39E0">
    <w:pPr>
      <w:tabs>
        <w:tab w:val="left" w:pos="720"/>
      </w:tabs>
      <w:ind w:left="360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Proceeds to benefit: Yoga Day Foundation and Yoga Seva Institute</w:t>
    </w:r>
  </w:p>
  <w:p w:rsidR="00DA7214" w:rsidRPr="008C39E0" w:rsidRDefault="000614F3" w:rsidP="008C39E0">
    <w:pPr>
      <w:tabs>
        <w:tab w:val="left" w:pos="720"/>
      </w:tabs>
      <w:ind w:left="360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Funds are </w:t>
    </w:r>
    <w:r>
      <w:rPr>
        <w:rFonts w:ascii="Tahoma" w:hAnsi="Tahoma" w:cs="Tahoma"/>
        <w:sz w:val="16"/>
        <w:szCs w:val="16"/>
      </w:rPr>
      <w:t>dedicated to providing free yoga classes in San Antonio</w:t>
    </w:r>
  </w:p>
  <w:p w:rsidR="00DA7214" w:rsidRDefault="000614F3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4F3" w:rsidRDefault="000614F3">
      <w:r>
        <w:separator/>
      </w:r>
    </w:p>
  </w:footnote>
  <w:footnote w:type="continuationSeparator" w:id="0">
    <w:p w:rsidR="000614F3" w:rsidRDefault="000614F3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214" w:rsidRDefault="000614F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410845</wp:posOffset>
          </wp:positionH>
          <wp:positionV relativeFrom="paragraph">
            <wp:posOffset>89535</wp:posOffset>
          </wp:positionV>
          <wp:extent cx="981075" cy="1181100"/>
          <wp:effectExtent l="25400" t="0" r="9525" b="0"/>
          <wp:wrapTight wrapText="bothSides">
            <wp:wrapPolygon edited="0">
              <wp:start x="-559" y="0"/>
              <wp:lineTo x="-559" y="21368"/>
              <wp:lineTo x="21810" y="21368"/>
              <wp:lineTo x="21810" y="0"/>
              <wp:lineTo x="-559" y="0"/>
            </wp:wrapPolygon>
          </wp:wrapTight>
          <wp:docPr id="3" name="Picture 3" descr="White Tshirt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ite Tshirt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07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221.95pt;margin-top:5.8pt;width:276.25pt;height:99pt;z-index:251658240;mso-wrap-edited:f;mso-position-horizontal:absolute;mso-position-horizontal-relative:text;mso-position-vertical:absolute;mso-position-vertical-relative:text" wrapcoords="-55 0 -55 21436 21655 21436 21655 0 -55 0" filled="f" strokecolor="#7f7f7f [1612]" strokeweight=".25pt">
          <v:fill o:detectmouseclick="t"/>
          <v:textbox inset=",7.2pt,,7.2pt">
            <w:txbxContent>
              <w:p w:rsidR="00DA7214" w:rsidRPr="0087578F" w:rsidRDefault="000614F3" w:rsidP="0087578F">
                <w:pPr>
                  <w:jc w:val="center"/>
                  <w:rPr>
                    <w:rFonts w:ascii="Arial" w:eastAsia="Times New Roman" w:hAnsi="Arial"/>
                    <w:color w:val="C0504D"/>
                    <w:kern w:val="0"/>
                    <w:sz w:val="22"/>
                    <w:szCs w:val="38"/>
                    <w:shd w:val="clear" w:color="auto" w:fill="FFFFFF"/>
                  </w:rPr>
                </w:pPr>
                <w:r w:rsidRPr="0087578F">
                  <w:rPr>
                    <w:rFonts w:ascii="Arial" w:eastAsia="Times New Roman" w:hAnsi="Arial"/>
                    <w:color w:val="C0504D"/>
                    <w:kern w:val="0"/>
                    <w:sz w:val="22"/>
                    <w:szCs w:val="38"/>
                    <w:shd w:val="clear" w:color="auto" w:fill="FFFFFF"/>
                  </w:rPr>
                  <w:t>3</w:t>
                </w:r>
                <w:r w:rsidRPr="0087578F">
                  <w:rPr>
                    <w:rFonts w:ascii="Arial" w:eastAsia="Times New Roman" w:hAnsi="Arial"/>
                    <w:color w:val="C0504D"/>
                    <w:kern w:val="0"/>
                    <w:sz w:val="22"/>
                    <w:szCs w:val="38"/>
                    <w:shd w:val="clear" w:color="auto" w:fill="FFFFFF"/>
                    <w:vertAlign w:val="superscript"/>
                  </w:rPr>
                  <w:t>rd</w:t>
                </w:r>
                <w:r w:rsidRPr="0087578F">
                  <w:rPr>
                    <w:rFonts w:ascii="Arial" w:eastAsia="Times New Roman" w:hAnsi="Arial"/>
                    <w:color w:val="C0504D"/>
                    <w:kern w:val="0"/>
                    <w:sz w:val="22"/>
                    <w:szCs w:val="38"/>
                    <w:shd w:val="clear" w:color="auto" w:fill="FFFFFF"/>
                  </w:rPr>
                  <w:t xml:space="preserve"> Annual International Day of Yoga Festival</w:t>
                </w:r>
              </w:p>
              <w:p w:rsidR="00DA7214" w:rsidRPr="003A3599" w:rsidRDefault="000614F3" w:rsidP="0087578F">
                <w:pPr>
                  <w:jc w:val="center"/>
                  <w:rPr>
                    <w:rFonts w:ascii="Arial" w:eastAsia="Times New Roman" w:hAnsi="Arial"/>
                    <w:color w:val="C0504D"/>
                    <w:kern w:val="0"/>
                    <w:sz w:val="40"/>
                  </w:rPr>
                </w:pPr>
                <w:r w:rsidRPr="003A3599">
                  <w:rPr>
                    <w:rFonts w:ascii="Arial" w:eastAsia="Times New Roman" w:hAnsi="Arial"/>
                    <w:color w:val="C0504D"/>
                    <w:kern w:val="0"/>
                    <w:sz w:val="40"/>
                  </w:rPr>
                  <w:t>June 17</w:t>
                </w:r>
                <w:r w:rsidRPr="003A3599">
                  <w:rPr>
                    <w:rFonts w:ascii="Arial" w:eastAsia="Times New Roman" w:hAnsi="Arial"/>
                    <w:color w:val="C0504D"/>
                    <w:kern w:val="0"/>
                    <w:sz w:val="40"/>
                    <w:vertAlign w:val="superscript"/>
                  </w:rPr>
                  <w:t>th</w:t>
                </w:r>
                <w:r>
                  <w:rPr>
                    <w:rFonts w:ascii="Arial" w:eastAsia="Times New Roman" w:hAnsi="Arial"/>
                    <w:color w:val="C0504D"/>
                    <w:kern w:val="0"/>
                    <w:sz w:val="40"/>
                  </w:rPr>
                  <w:t xml:space="preserve"> 2017</w:t>
                </w:r>
              </w:p>
              <w:p w:rsidR="00DA7214" w:rsidRPr="003A3599" w:rsidRDefault="000614F3" w:rsidP="0087578F">
                <w:pPr>
                  <w:jc w:val="center"/>
                  <w:rPr>
                    <w:rFonts w:ascii="Arial" w:hAnsi="Arial"/>
                    <w:color w:val="C0504D"/>
                    <w:sz w:val="16"/>
                  </w:rPr>
                </w:pPr>
                <w:hyperlink r:id="rId2" w:history="1">
                  <w:r w:rsidRPr="003A3599">
                    <w:rPr>
                      <w:rStyle w:val="Hyperlink"/>
                      <w:rFonts w:ascii="Arial" w:hAnsi="Arial"/>
                      <w:color w:val="C0504D"/>
                    </w:rPr>
                    <w:t>http://www.idoyogasa.org</w:t>
                  </w:r>
                </w:hyperlink>
              </w:p>
              <w:p w:rsidR="00DA7214" w:rsidRPr="003A3599" w:rsidRDefault="000614F3" w:rsidP="0087578F">
                <w:pPr>
                  <w:jc w:val="center"/>
                  <w:rPr>
                    <w:rFonts w:ascii="Avenir Book" w:hAnsi="Avenir Book"/>
                    <w:color w:val="C0504D"/>
                    <w:sz w:val="16"/>
                  </w:rPr>
                </w:pPr>
              </w:p>
              <w:p w:rsidR="00DA7214" w:rsidRPr="0087578F" w:rsidRDefault="000614F3" w:rsidP="0087578F">
                <w:pPr>
                  <w:pStyle w:val="Heading7"/>
                  <w:numPr>
                    <w:ilvl w:val="0"/>
                    <w:numId w:val="0"/>
                  </w:numPr>
                  <w:spacing w:after="120"/>
                  <w:jc w:val="center"/>
                  <w:rPr>
                    <w:rFonts w:ascii="Apple Chancery" w:eastAsia="Times New Roman" w:hAnsi="Apple Chancery"/>
                    <w:color w:val="548DD4"/>
                    <w:kern w:val="0"/>
                    <w:szCs w:val="38"/>
                    <w:shd w:val="clear" w:color="auto" w:fill="FFFFFF"/>
                  </w:rPr>
                </w:pPr>
                <w:r w:rsidRPr="0087578F">
                  <w:rPr>
                    <w:rFonts w:ascii="Ayuthaya" w:eastAsia="Times New Roman" w:hAnsi="Ayuthaya"/>
                    <w:color w:val="548DD4"/>
                    <w:kern w:val="0"/>
                    <w:szCs w:val="38"/>
                    <w:shd w:val="clear" w:color="auto" w:fill="FFFFFF"/>
                  </w:rPr>
                  <w:t>“</w:t>
                </w:r>
                <w:r w:rsidRPr="0087578F">
                  <w:rPr>
                    <w:rFonts w:ascii="Apple Chancery" w:eastAsia="Times New Roman" w:hAnsi="Apple Chancery"/>
                    <w:color w:val="548DD4"/>
                    <w:kern w:val="0"/>
                    <w:szCs w:val="38"/>
                    <w:shd w:val="clear" w:color="auto" w:fill="FFFFFF"/>
                  </w:rPr>
                  <w:t>Yoga as Lifestyle Medicine”</w:t>
                </w:r>
              </w:p>
              <w:p w:rsidR="00DA7214" w:rsidRDefault="000614F3" w:rsidP="0087578F">
                <w:pPr>
                  <w:jc w:val="center"/>
                </w:pPr>
              </w:p>
            </w:txbxContent>
          </v:textbox>
          <w10:wrap type="tight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6B80E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55C8C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9B0E8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37CEC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4106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252F9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D4496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F76F5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5BAD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A6A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CA1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rbe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rbe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rbe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rbe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rbe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rbe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rbe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rbe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rbel"/>
      </w:rPr>
    </w:lvl>
  </w:abstractNum>
  <w:abstractNum w:abstractNumId="13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05"/>
    <w:multiLevelType w:val="singleLevel"/>
    <w:tmpl w:val="00000005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rbe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rbe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rbe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rbe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rbe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rbe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rbe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rbe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rbel"/>
      </w:rPr>
    </w:lvl>
  </w:abstractNum>
  <w:abstractNum w:abstractNumId="17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Corbel"/>
      </w:rPr>
    </w:lvl>
    <w:lvl w:ilvl="1">
      <w:start w:val="1"/>
      <w:numFmt w:val="bullet"/>
      <w:lvlText w:val="◦"/>
      <w:lvlJc w:val="left"/>
      <w:pPr>
        <w:tabs>
          <w:tab w:val="num" w:pos="1429"/>
        </w:tabs>
        <w:ind w:left="1429" w:hanging="360"/>
      </w:pPr>
      <w:rPr>
        <w:rFonts w:ascii="OpenSymbol" w:hAnsi="OpenSymbol" w:cs="Corbel"/>
      </w:rPr>
    </w:lvl>
    <w:lvl w:ilvl="2">
      <w:start w:val="1"/>
      <w:numFmt w:val="bullet"/>
      <w:lvlText w:val="▪"/>
      <w:lvlJc w:val="left"/>
      <w:pPr>
        <w:tabs>
          <w:tab w:val="num" w:pos="1789"/>
        </w:tabs>
        <w:ind w:left="1789" w:hanging="360"/>
      </w:pPr>
      <w:rPr>
        <w:rFonts w:ascii="OpenSymbol" w:hAnsi="OpenSymbol" w:cs="Corbel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Corbel"/>
      </w:rPr>
    </w:lvl>
    <w:lvl w:ilvl="4">
      <w:start w:val="1"/>
      <w:numFmt w:val="bullet"/>
      <w:lvlText w:val="◦"/>
      <w:lvlJc w:val="left"/>
      <w:pPr>
        <w:tabs>
          <w:tab w:val="num" w:pos="2509"/>
        </w:tabs>
        <w:ind w:left="2509" w:hanging="360"/>
      </w:pPr>
      <w:rPr>
        <w:rFonts w:ascii="OpenSymbol" w:hAnsi="OpenSymbol" w:cs="Corbel"/>
      </w:rPr>
    </w:lvl>
    <w:lvl w:ilvl="5">
      <w:start w:val="1"/>
      <w:numFmt w:val="bullet"/>
      <w:lvlText w:val="▪"/>
      <w:lvlJc w:val="left"/>
      <w:pPr>
        <w:tabs>
          <w:tab w:val="num" w:pos="2869"/>
        </w:tabs>
        <w:ind w:left="2869" w:hanging="360"/>
      </w:pPr>
      <w:rPr>
        <w:rFonts w:ascii="OpenSymbol" w:hAnsi="OpenSymbol" w:cs="Corbel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Corbel"/>
      </w:rPr>
    </w:lvl>
    <w:lvl w:ilvl="7">
      <w:start w:val="1"/>
      <w:numFmt w:val="bullet"/>
      <w:lvlText w:val="◦"/>
      <w:lvlJc w:val="left"/>
      <w:pPr>
        <w:tabs>
          <w:tab w:val="num" w:pos="3589"/>
        </w:tabs>
        <w:ind w:left="3589" w:hanging="360"/>
      </w:pPr>
      <w:rPr>
        <w:rFonts w:ascii="OpenSymbol" w:hAnsi="OpenSymbol" w:cs="Corbel"/>
      </w:rPr>
    </w:lvl>
    <w:lvl w:ilvl="8">
      <w:start w:val="1"/>
      <w:numFmt w:val="bullet"/>
      <w:lvlText w:val="▪"/>
      <w:lvlJc w:val="left"/>
      <w:pPr>
        <w:tabs>
          <w:tab w:val="num" w:pos="3949"/>
        </w:tabs>
        <w:ind w:left="3949" w:hanging="360"/>
      </w:pPr>
      <w:rPr>
        <w:rFonts w:ascii="OpenSymbol" w:hAnsi="OpenSymbol" w:cs="Corbel"/>
      </w:rPr>
    </w:lvl>
  </w:abstractNum>
  <w:abstractNum w:abstractNumId="18">
    <w:nsid w:val="0D2C0A70"/>
    <w:multiLevelType w:val="multilevel"/>
    <w:tmpl w:val="5DCE4012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>
    <w:nsid w:val="19383FE1"/>
    <w:multiLevelType w:val="hybridMultilevel"/>
    <w:tmpl w:val="A72A6552"/>
    <w:lvl w:ilvl="0" w:tplc="E95E7B5E">
      <w:start w:val="16"/>
      <w:numFmt w:val="bullet"/>
      <w:lvlText w:val=""/>
      <w:lvlJc w:val="left"/>
      <w:pPr>
        <w:tabs>
          <w:tab w:val="num" w:pos="1545"/>
        </w:tabs>
        <w:ind w:left="1545" w:hanging="465"/>
      </w:pPr>
      <w:rPr>
        <w:rFonts w:ascii="Wingdings 2" w:eastAsia="Corbel" w:hAnsi="Wingdings 2" w:cs="Corbe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rbe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rbe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rbe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D6D0ECE"/>
    <w:multiLevelType w:val="hybridMultilevel"/>
    <w:tmpl w:val="DCD0DB18"/>
    <w:lvl w:ilvl="0" w:tplc="A9661F3E">
      <w:start w:val="5"/>
      <w:numFmt w:val="bullet"/>
      <w:lvlText w:val="-"/>
      <w:lvlJc w:val="left"/>
      <w:pPr>
        <w:ind w:left="1580" w:hanging="360"/>
      </w:pPr>
      <w:rPr>
        <w:rFonts w:ascii="Calibri" w:eastAsia="Arial Unicode MS" w:hAnsi="Calibri" w:cs="Corbe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1">
    <w:nsid w:val="2B9E7E27"/>
    <w:multiLevelType w:val="hybridMultilevel"/>
    <w:tmpl w:val="CBB45796"/>
    <w:lvl w:ilvl="0" w:tplc="5EE0130C">
      <w:numFmt w:val="bullet"/>
      <w:lvlText w:val=""/>
      <w:lvlJc w:val="left"/>
      <w:pPr>
        <w:ind w:left="1429" w:hanging="360"/>
      </w:pPr>
      <w:rPr>
        <w:rFonts w:ascii="Monotype Sorts" w:eastAsia="Times New Roman" w:hAnsi="Monotype Sort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FCD06D4"/>
    <w:multiLevelType w:val="hybridMultilevel"/>
    <w:tmpl w:val="5DCE401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>
    <w:nsid w:val="3BC82818"/>
    <w:multiLevelType w:val="hybridMultilevel"/>
    <w:tmpl w:val="E4820940"/>
    <w:lvl w:ilvl="0" w:tplc="EBB4DDFE">
      <w:start w:val="5"/>
      <w:numFmt w:val="bullet"/>
      <w:lvlText w:val="-"/>
      <w:lvlJc w:val="left"/>
      <w:pPr>
        <w:ind w:left="1530" w:hanging="360"/>
      </w:pPr>
      <w:rPr>
        <w:rFonts w:ascii="Calibri" w:eastAsia="Arial Unicode MS" w:hAnsi="Calibri" w:cs="Corbe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>
    <w:nsid w:val="4058217E"/>
    <w:multiLevelType w:val="hybridMultilevel"/>
    <w:tmpl w:val="39807116"/>
    <w:lvl w:ilvl="0" w:tplc="E95E7B5E">
      <w:start w:val="16"/>
      <w:numFmt w:val="bullet"/>
      <w:lvlText w:val=""/>
      <w:lvlJc w:val="left"/>
      <w:pPr>
        <w:tabs>
          <w:tab w:val="num" w:pos="1545"/>
        </w:tabs>
        <w:ind w:left="1545" w:hanging="465"/>
      </w:pPr>
      <w:rPr>
        <w:rFonts w:ascii="Wingdings 2" w:eastAsia="Corbel" w:hAnsi="Wingdings 2" w:cs="Corbe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rbe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rbe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rbe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09E3523"/>
    <w:multiLevelType w:val="hybridMultilevel"/>
    <w:tmpl w:val="79CE7872"/>
    <w:lvl w:ilvl="0" w:tplc="E95E7B5E">
      <w:start w:val="16"/>
      <w:numFmt w:val="bullet"/>
      <w:lvlText w:val=""/>
      <w:lvlJc w:val="left"/>
      <w:pPr>
        <w:tabs>
          <w:tab w:val="num" w:pos="1545"/>
        </w:tabs>
        <w:ind w:left="1545" w:hanging="465"/>
      </w:pPr>
      <w:rPr>
        <w:rFonts w:ascii="Wingdings 2" w:eastAsia="Corbel" w:hAnsi="Wingdings 2" w:cs="Corbe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rbe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rbe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rbe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CBC075A"/>
    <w:multiLevelType w:val="hybridMultilevel"/>
    <w:tmpl w:val="60E463C6"/>
    <w:lvl w:ilvl="0" w:tplc="7840C9B2">
      <w:start w:val="5"/>
      <w:numFmt w:val="bullet"/>
      <w:lvlText w:val="-"/>
      <w:lvlJc w:val="left"/>
      <w:pPr>
        <w:ind w:left="1610" w:hanging="360"/>
      </w:pPr>
      <w:rPr>
        <w:rFonts w:ascii="Calibri" w:eastAsia="Arial Unicode MS" w:hAnsi="Calibri" w:cs="Corbel" w:hint="default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27">
    <w:nsid w:val="4FC33960"/>
    <w:multiLevelType w:val="hybridMultilevel"/>
    <w:tmpl w:val="AD0C4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rbe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rbe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rbe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434363"/>
    <w:multiLevelType w:val="hybridMultilevel"/>
    <w:tmpl w:val="69682500"/>
    <w:lvl w:ilvl="0" w:tplc="2A14AFCA">
      <w:numFmt w:val="bullet"/>
      <w:lvlText w:val=""/>
      <w:lvlJc w:val="left"/>
      <w:pPr>
        <w:ind w:left="720" w:hanging="360"/>
      </w:pPr>
      <w:rPr>
        <w:rFonts w:ascii="Symbol" w:eastAsia="Arial Unicode MS" w:hAnsi="Symbol" w:cs="Corbe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E77F66"/>
    <w:multiLevelType w:val="hybridMultilevel"/>
    <w:tmpl w:val="62FA8B0C"/>
    <w:lvl w:ilvl="0" w:tplc="E95E7B5E">
      <w:start w:val="16"/>
      <w:numFmt w:val="bullet"/>
      <w:lvlText w:val=""/>
      <w:lvlJc w:val="left"/>
      <w:pPr>
        <w:tabs>
          <w:tab w:val="num" w:pos="1545"/>
        </w:tabs>
        <w:ind w:left="1545" w:hanging="465"/>
      </w:pPr>
      <w:rPr>
        <w:rFonts w:ascii="Wingdings 2" w:eastAsia="Corbel" w:hAnsi="Wingdings 2" w:cs="Corbe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rbe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rbe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rbe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9726CE7"/>
    <w:multiLevelType w:val="hybridMultilevel"/>
    <w:tmpl w:val="3E780AD8"/>
    <w:lvl w:ilvl="0" w:tplc="E95E7B5E">
      <w:start w:val="16"/>
      <w:numFmt w:val="bullet"/>
      <w:lvlText w:val=""/>
      <w:lvlJc w:val="left"/>
      <w:pPr>
        <w:tabs>
          <w:tab w:val="num" w:pos="1545"/>
        </w:tabs>
        <w:ind w:left="1545" w:hanging="465"/>
      </w:pPr>
      <w:rPr>
        <w:rFonts w:ascii="Wingdings 2" w:eastAsia="Corbel" w:hAnsi="Wingdings 2" w:cs="Corbe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rbe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rbe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rbe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4"/>
  </w:num>
  <w:num w:numId="5">
    <w:abstractNumId w:val="15"/>
  </w:num>
  <w:num w:numId="6">
    <w:abstractNumId w:val="16"/>
  </w:num>
  <w:num w:numId="7">
    <w:abstractNumId w:val="17"/>
  </w:num>
  <w:num w:numId="8">
    <w:abstractNumId w:val="30"/>
  </w:num>
  <w:num w:numId="9">
    <w:abstractNumId w:val="25"/>
  </w:num>
  <w:num w:numId="10">
    <w:abstractNumId w:val="19"/>
  </w:num>
  <w:num w:numId="11">
    <w:abstractNumId w:val="24"/>
  </w:num>
  <w:num w:numId="12">
    <w:abstractNumId w:val="29"/>
  </w:num>
  <w:num w:numId="13">
    <w:abstractNumId w:val="27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1"/>
  </w:num>
  <w:num w:numId="26">
    <w:abstractNumId w:val="22"/>
  </w:num>
  <w:num w:numId="27">
    <w:abstractNumId w:val="18"/>
  </w:num>
  <w:num w:numId="28">
    <w:abstractNumId w:val="23"/>
  </w:num>
  <w:num w:numId="29">
    <w:abstractNumId w:val="26"/>
  </w:num>
  <w:num w:numId="30">
    <w:abstractNumId w:val="20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38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4436F"/>
    <w:rsid w:val="000614F3"/>
  </w:rsids>
  <m:mathPr>
    <m:mathFont m:val="OpenSymbol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Normal">
    <w:name w:val="Normal"/>
    <w:qFormat/>
    <w:rsid w:val="009B48C1"/>
    <w:pPr>
      <w:widowControl w:val="0"/>
      <w:suppressAutoHyphens/>
    </w:pPr>
    <w:rPr>
      <w:rFonts w:eastAsia="Arial Unicode MS"/>
      <w:kern w:val="1"/>
    </w:rPr>
  </w:style>
  <w:style w:type="paragraph" w:styleId="Heading1">
    <w:name w:val="heading 1"/>
    <w:basedOn w:val="Normal"/>
    <w:next w:val="Normal"/>
    <w:qFormat/>
    <w:rsid w:val="009B48C1"/>
    <w:pPr>
      <w:keepNext/>
      <w:numPr>
        <w:numId w:val="1"/>
      </w:numPr>
      <w:outlineLvl w:val="0"/>
    </w:pPr>
    <w:rPr>
      <w:sz w:val="28"/>
    </w:rPr>
  </w:style>
  <w:style w:type="paragraph" w:styleId="Heading4">
    <w:name w:val="heading 4"/>
    <w:basedOn w:val="Normal"/>
    <w:next w:val="Normal"/>
    <w:qFormat/>
    <w:rsid w:val="009B48C1"/>
    <w:pPr>
      <w:keepNext/>
      <w:numPr>
        <w:ilvl w:val="3"/>
        <w:numId w:val="1"/>
      </w:numPr>
      <w:tabs>
        <w:tab w:val="left" w:pos="1440"/>
      </w:tabs>
      <w:ind w:left="360" w:firstLine="0"/>
      <w:jc w:val="center"/>
      <w:outlineLvl w:val="3"/>
    </w:pPr>
    <w:rPr>
      <w:rFonts w:ascii="Monotype Corsiva" w:hAnsi="Monotype Corsiva"/>
      <w:b/>
      <w:bCs/>
      <w:sz w:val="28"/>
      <w:u w:val="single"/>
    </w:rPr>
  </w:style>
  <w:style w:type="paragraph" w:styleId="Heading5">
    <w:name w:val="heading 5"/>
    <w:basedOn w:val="Normal"/>
    <w:next w:val="Normal"/>
    <w:qFormat/>
    <w:rsid w:val="009B48C1"/>
    <w:pPr>
      <w:keepNext/>
      <w:numPr>
        <w:ilvl w:val="4"/>
        <w:numId w:val="1"/>
      </w:numPr>
      <w:outlineLvl w:val="4"/>
    </w:pPr>
    <w:rPr>
      <w:rFonts w:ascii="Monotype Corsiva" w:hAnsi="Monotype Corsiva"/>
      <w:b/>
      <w:bCs/>
      <w:color w:val="993366"/>
      <w:sz w:val="28"/>
    </w:rPr>
  </w:style>
  <w:style w:type="paragraph" w:styleId="Heading6">
    <w:name w:val="heading 6"/>
    <w:basedOn w:val="Normal"/>
    <w:next w:val="Normal"/>
    <w:qFormat/>
    <w:rsid w:val="009B48C1"/>
    <w:pPr>
      <w:keepNext/>
      <w:numPr>
        <w:ilvl w:val="5"/>
        <w:numId w:val="1"/>
      </w:numPr>
      <w:outlineLvl w:val="5"/>
    </w:pPr>
    <w:rPr>
      <w:b/>
      <w:bCs/>
      <w:i/>
      <w:iCs/>
      <w:color w:val="666699"/>
    </w:rPr>
  </w:style>
  <w:style w:type="paragraph" w:styleId="Heading7">
    <w:name w:val="heading 7"/>
    <w:basedOn w:val="Normal"/>
    <w:next w:val="Normal"/>
    <w:link w:val="Heading7Char"/>
    <w:qFormat/>
    <w:rsid w:val="009B48C1"/>
    <w:pPr>
      <w:keepNext/>
      <w:numPr>
        <w:ilvl w:val="6"/>
        <w:numId w:val="1"/>
      </w:numPr>
      <w:outlineLvl w:val="6"/>
    </w:pPr>
    <w:rPr>
      <w:rFonts w:ascii="Tahoma" w:hAnsi="Tahoma" w:cs="Tahoma"/>
      <w:b/>
      <w:bCs/>
      <w:color w:val="808080"/>
      <w:sz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Bullets">
    <w:name w:val="Bullets"/>
    <w:rsid w:val="009B48C1"/>
    <w:rPr>
      <w:rFonts w:ascii="OpenSymbol" w:eastAsia="OpenSymbol" w:hAnsi="OpenSymbol" w:cs="OpenSymbol"/>
    </w:rPr>
  </w:style>
  <w:style w:type="character" w:customStyle="1" w:styleId="WW8Num5z0">
    <w:name w:val="WW8Num5z0"/>
    <w:rsid w:val="009B48C1"/>
    <w:rPr>
      <w:rFonts w:ascii="Symbol" w:hAnsi="Symbol"/>
    </w:rPr>
  </w:style>
  <w:style w:type="character" w:customStyle="1" w:styleId="WW8Num3z0">
    <w:name w:val="WW8Num3z0"/>
    <w:rsid w:val="009B48C1"/>
    <w:rPr>
      <w:rFonts w:ascii="Symbol" w:hAnsi="Symbol"/>
    </w:rPr>
  </w:style>
  <w:style w:type="character" w:customStyle="1" w:styleId="WW8Num2z0">
    <w:name w:val="WW8Num2z0"/>
    <w:rsid w:val="009B48C1"/>
    <w:rPr>
      <w:rFonts w:ascii="Symbol" w:hAnsi="Symbol"/>
    </w:rPr>
  </w:style>
  <w:style w:type="character" w:customStyle="1" w:styleId="WW8Num4z0">
    <w:name w:val="WW8Num4z0"/>
    <w:rsid w:val="009B48C1"/>
    <w:rPr>
      <w:rFonts w:ascii="Symbol" w:hAnsi="Symbol"/>
    </w:rPr>
  </w:style>
  <w:style w:type="character" w:customStyle="1" w:styleId="WW8Num4z1">
    <w:name w:val="WW8Num4z1"/>
    <w:rsid w:val="009B48C1"/>
    <w:rPr>
      <w:rFonts w:ascii="Courier New" w:hAnsi="Courier New"/>
    </w:rPr>
  </w:style>
  <w:style w:type="character" w:customStyle="1" w:styleId="WW8Num4z2">
    <w:name w:val="WW8Num4z2"/>
    <w:rsid w:val="009B48C1"/>
    <w:rPr>
      <w:rFonts w:ascii="Wingdings" w:hAnsi="Wingdings"/>
    </w:rPr>
  </w:style>
  <w:style w:type="character" w:customStyle="1" w:styleId="WW8Num4z4">
    <w:name w:val="WW8Num4z4"/>
    <w:rsid w:val="009B48C1"/>
    <w:rPr>
      <w:rFonts w:ascii="Courier New" w:hAnsi="Courier New"/>
    </w:rPr>
  </w:style>
  <w:style w:type="paragraph" w:customStyle="1" w:styleId="Heading">
    <w:name w:val="Heading"/>
    <w:basedOn w:val="Normal"/>
    <w:next w:val="BodyText"/>
    <w:rsid w:val="009B48C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semiHidden/>
    <w:rsid w:val="009B48C1"/>
    <w:pPr>
      <w:spacing w:after="120"/>
    </w:pPr>
  </w:style>
  <w:style w:type="paragraph" w:styleId="List">
    <w:name w:val="List"/>
    <w:basedOn w:val="BodyText"/>
    <w:semiHidden/>
    <w:rsid w:val="009B48C1"/>
    <w:rPr>
      <w:rFonts w:cs="Tahoma"/>
    </w:rPr>
  </w:style>
  <w:style w:type="paragraph" w:styleId="Caption">
    <w:name w:val="caption"/>
    <w:basedOn w:val="Normal"/>
    <w:qFormat/>
    <w:rsid w:val="009B48C1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9B48C1"/>
    <w:pPr>
      <w:suppressLineNumbers/>
    </w:pPr>
    <w:rPr>
      <w:rFonts w:cs="Tahoma"/>
    </w:rPr>
  </w:style>
  <w:style w:type="paragraph" w:styleId="BodyText2">
    <w:name w:val="Body Text 2"/>
    <w:basedOn w:val="Normal"/>
    <w:rsid w:val="009B48C1"/>
    <w:pPr>
      <w:jc w:val="center"/>
    </w:pPr>
    <w:rPr>
      <w:rFonts w:ascii="Monotype Corsiva" w:hAnsi="Monotype Corsiva"/>
      <w:b/>
      <w:bCs/>
      <w:sz w:val="28"/>
    </w:rPr>
  </w:style>
  <w:style w:type="paragraph" w:styleId="Footer">
    <w:name w:val="footer"/>
    <w:basedOn w:val="Normal"/>
    <w:semiHidden/>
    <w:rsid w:val="009B48C1"/>
    <w:pPr>
      <w:suppressLineNumbers/>
      <w:tabs>
        <w:tab w:val="center" w:pos="4986"/>
        <w:tab w:val="right" w:pos="9972"/>
      </w:tabs>
    </w:pPr>
  </w:style>
  <w:style w:type="paragraph" w:styleId="Header">
    <w:name w:val="header"/>
    <w:basedOn w:val="Normal"/>
    <w:link w:val="HeaderChar"/>
    <w:uiPriority w:val="99"/>
    <w:unhideWhenUsed/>
    <w:rsid w:val="00B24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0B8"/>
    <w:rPr>
      <w:rFonts w:eastAsia="Arial Unicode MS"/>
      <w:kern w:val="1"/>
      <w:sz w:val="24"/>
      <w:szCs w:val="24"/>
    </w:rPr>
  </w:style>
  <w:style w:type="paragraph" w:styleId="NoSpacing">
    <w:name w:val="No Spacing"/>
    <w:link w:val="NoSpacingChar"/>
    <w:uiPriority w:val="1"/>
    <w:qFormat/>
    <w:rsid w:val="00B240B8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240B8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0B8"/>
    <w:rPr>
      <w:rFonts w:ascii="Tahoma" w:eastAsia="Arial Unicode MS" w:hAnsi="Tahoma" w:cs="Tahoma"/>
      <w:kern w:val="1"/>
      <w:sz w:val="16"/>
      <w:szCs w:val="16"/>
    </w:rPr>
  </w:style>
  <w:style w:type="character" w:customStyle="1" w:styleId="fcredmarl5">
    <w:name w:val="fcred marl5"/>
    <w:basedOn w:val="DefaultParagraphFont"/>
    <w:rsid w:val="00A46F81"/>
  </w:style>
  <w:style w:type="character" w:styleId="Hyperlink">
    <w:name w:val="Hyperlink"/>
    <w:basedOn w:val="DefaultParagraphFont"/>
    <w:uiPriority w:val="99"/>
    <w:semiHidden/>
    <w:unhideWhenUsed/>
    <w:rsid w:val="00BF0982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semiHidden/>
    <w:rsid w:val="001842C2"/>
    <w:rPr>
      <w:rFonts w:eastAsia="Arial Unicode MS"/>
      <w:kern w:val="1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5632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56326"/>
    <w:rPr>
      <w:rFonts w:ascii="Arial" w:eastAsia="Arial Unicode MS" w:hAnsi="Arial"/>
      <w:vanish/>
      <w:kern w:val="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856326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856326"/>
    <w:rPr>
      <w:rFonts w:ascii="Arial" w:eastAsia="Arial Unicode MS" w:hAnsi="Arial"/>
      <w:vanish/>
      <w:kern w:val="1"/>
      <w:sz w:val="16"/>
      <w:szCs w:val="16"/>
    </w:rPr>
  </w:style>
  <w:style w:type="table" w:styleId="TableGrid">
    <w:name w:val="Table Grid"/>
    <w:basedOn w:val="TableNormal"/>
    <w:uiPriority w:val="59"/>
    <w:rsid w:val="005D57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D42B1"/>
    <w:rPr>
      <w:color w:val="800080"/>
      <w:u w:val="single"/>
    </w:rPr>
  </w:style>
  <w:style w:type="paragraph" w:styleId="ListParagraph">
    <w:name w:val="List Paragraph"/>
    <w:basedOn w:val="Normal"/>
    <w:rsid w:val="001F513D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rsid w:val="006B6845"/>
    <w:rPr>
      <w:rFonts w:ascii="Tahoma" w:eastAsia="Arial Unicode MS" w:hAnsi="Tahoma" w:cs="Tahoma"/>
      <w:b/>
      <w:bCs/>
      <w:color w:val="808080"/>
      <w:kern w:val="1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989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527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541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idoyogasa.org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idoyogasa.org/sponsorship-level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www.idoyogas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271</Words>
  <Characters>1545</Characters>
  <Application>Microsoft Macintosh Word</Application>
  <DocSecurity>0</DocSecurity>
  <Lines>12</Lines>
  <Paragraphs>3</Paragraphs>
  <ScaleCrop>false</ScaleCrop>
  <Company>Ekam Yoga Center</Company>
  <LinksUpToDate>false</LinksUpToDate>
  <CharactersWithSpaces>1897</CharactersWithSpaces>
  <SharedDoc>false</SharedDoc>
  <HLinks>
    <vt:vector size="60" baseType="variant">
      <vt:variant>
        <vt:i4>4849706</vt:i4>
      </vt:variant>
      <vt:variant>
        <vt:i4>9</vt:i4>
      </vt:variant>
      <vt:variant>
        <vt:i4>0</vt:i4>
      </vt:variant>
      <vt:variant>
        <vt:i4>5</vt:i4>
      </vt:variant>
      <vt:variant>
        <vt:lpwstr>http://www.idoyogasa.org/</vt:lpwstr>
      </vt:variant>
      <vt:variant>
        <vt:lpwstr/>
      </vt:variant>
      <vt:variant>
        <vt:i4>4849706</vt:i4>
      </vt:variant>
      <vt:variant>
        <vt:i4>6</vt:i4>
      </vt:variant>
      <vt:variant>
        <vt:i4>0</vt:i4>
      </vt:variant>
      <vt:variant>
        <vt:i4>5</vt:i4>
      </vt:variant>
      <vt:variant>
        <vt:lpwstr>http://www.idoyogasa.org/</vt:lpwstr>
      </vt:variant>
      <vt:variant>
        <vt:lpwstr/>
      </vt:variant>
      <vt:variant>
        <vt:i4>4849706</vt:i4>
      </vt:variant>
      <vt:variant>
        <vt:i4>3</vt:i4>
      </vt:variant>
      <vt:variant>
        <vt:i4>0</vt:i4>
      </vt:variant>
      <vt:variant>
        <vt:i4>5</vt:i4>
      </vt:variant>
      <vt:variant>
        <vt:lpwstr>http://www.idoyogasa.org/</vt:lpwstr>
      </vt:variant>
      <vt:variant>
        <vt:lpwstr/>
      </vt:variant>
      <vt:variant>
        <vt:i4>4849706</vt:i4>
      </vt:variant>
      <vt:variant>
        <vt:i4>0</vt:i4>
      </vt:variant>
      <vt:variant>
        <vt:i4>0</vt:i4>
      </vt:variant>
      <vt:variant>
        <vt:i4>5</vt:i4>
      </vt:variant>
      <vt:variant>
        <vt:lpwstr>http://www.idoyogasa.org/</vt:lpwstr>
      </vt:variant>
      <vt:variant>
        <vt:lpwstr/>
      </vt:variant>
      <vt:variant>
        <vt:i4>8257631</vt:i4>
      </vt:variant>
      <vt:variant>
        <vt:i4>-1</vt:i4>
      </vt:variant>
      <vt:variant>
        <vt:i4>1034</vt:i4>
      </vt:variant>
      <vt:variant>
        <vt:i4>1</vt:i4>
      </vt:variant>
      <vt:variant>
        <vt:lpwstr>SA2020_Certified_Awesome_FINAL</vt:lpwstr>
      </vt:variant>
      <vt:variant>
        <vt:lpwstr/>
      </vt:variant>
      <vt:variant>
        <vt:i4>8257631</vt:i4>
      </vt:variant>
      <vt:variant>
        <vt:i4>-1</vt:i4>
      </vt:variant>
      <vt:variant>
        <vt:i4>1053</vt:i4>
      </vt:variant>
      <vt:variant>
        <vt:i4>1</vt:i4>
      </vt:variant>
      <vt:variant>
        <vt:lpwstr>SA2020_Certified_Awesome_FINAL</vt:lpwstr>
      </vt:variant>
      <vt:variant>
        <vt:lpwstr/>
      </vt:variant>
      <vt:variant>
        <vt:i4>4718708</vt:i4>
      </vt:variant>
      <vt:variant>
        <vt:i4>-1</vt:i4>
      </vt:variant>
      <vt:variant>
        <vt:i4>1059</vt:i4>
      </vt:variant>
      <vt:variant>
        <vt:i4>1</vt:i4>
      </vt:variant>
      <vt:variant>
        <vt:lpwstr>IDYSA-sticket</vt:lpwstr>
      </vt:variant>
      <vt:variant>
        <vt:lpwstr/>
      </vt:variant>
      <vt:variant>
        <vt:i4>4718708</vt:i4>
      </vt:variant>
      <vt:variant>
        <vt:i4>-1</vt:i4>
      </vt:variant>
      <vt:variant>
        <vt:i4>1061</vt:i4>
      </vt:variant>
      <vt:variant>
        <vt:i4>1</vt:i4>
      </vt:variant>
      <vt:variant>
        <vt:lpwstr>IDYSA-sticket</vt:lpwstr>
      </vt:variant>
      <vt:variant>
        <vt:lpwstr/>
      </vt:variant>
      <vt:variant>
        <vt:i4>4718708</vt:i4>
      </vt:variant>
      <vt:variant>
        <vt:i4>-1</vt:i4>
      </vt:variant>
      <vt:variant>
        <vt:i4>1063</vt:i4>
      </vt:variant>
      <vt:variant>
        <vt:i4>1</vt:i4>
      </vt:variant>
      <vt:variant>
        <vt:lpwstr>IDYSA-sticket</vt:lpwstr>
      </vt:variant>
      <vt:variant>
        <vt:lpwstr/>
      </vt:variant>
      <vt:variant>
        <vt:i4>8257631</vt:i4>
      </vt:variant>
      <vt:variant>
        <vt:i4>-1</vt:i4>
      </vt:variant>
      <vt:variant>
        <vt:i4>1064</vt:i4>
      </vt:variant>
      <vt:variant>
        <vt:i4>1</vt:i4>
      </vt:variant>
      <vt:variant>
        <vt:lpwstr>SA2020_Certified_Awesome_FINAL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</dc:title>
  <dc:subject/>
  <dc:creator>cathal keane</dc:creator>
  <cp:keywords/>
  <cp:lastModifiedBy>Margarita Grueskin</cp:lastModifiedBy>
  <cp:revision>5</cp:revision>
  <cp:lastPrinted>2017-04-13T12:59:00Z</cp:lastPrinted>
  <dcterms:created xsi:type="dcterms:W3CDTF">2017-03-13T17:15:00Z</dcterms:created>
  <dcterms:modified xsi:type="dcterms:W3CDTF">2017-04-10T21:48:00Z</dcterms:modified>
</cp:coreProperties>
</file>